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341C3971" w:rsidR="00366674" w:rsidRDefault="007F5FE7" w:rsidP="00CD4CE0">
      <w:pPr>
        <w:pStyle w:val="Brdtekst"/>
        <w:ind w:left="709"/>
        <w:rPr>
          <w:lang w:val="da-DK"/>
        </w:rPr>
      </w:pPr>
      <w:r>
        <w:rPr>
          <w:sz w:val="28"/>
          <w:szCs w:val="28"/>
          <w:lang w:val="da-DK"/>
        </w:rPr>
        <w:t xml:space="preserve">Junckers </w:t>
      </w:r>
      <w:r w:rsidR="00366674">
        <w:rPr>
          <w:sz w:val="28"/>
          <w:szCs w:val="28"/>
          <w:lang w:val="da-DK"/>
        </w:rPr>
        <w:t>2</w:t>
      </w:r>
      <w:r w:rsidR="005F6330">
        <w:rPr>
          <w:sz w:val="28"/>
          <w:szCs w:val="28"/>
          <w:lang w:val="da-DK"/>
        </w:rPr>
        <w:t>0,5</w:t>
      </w:r>
      <w:r w:rsidR="00366674">
        <w:rPr>
          <w:sz w:val="28"/>
          <w:szCs w:val="28"/>
          <w:lang w:val="da-DK"/>
        </w:rPr>
        <w:t xml:space="preserve">mm </w:t>
      </w:r>
      <w:r w:rsidR="00D636FB">
        <w:rPr>
          <w:sz w:val="28"/>
          <w:szCs w:val="28"/>
          <w:lang w:val="da-DK"/>
        </w:rPr>
        <w:t>M</w:t>
      </w:r>
      <w:r w:rsidR="004C0721">
        <w:rPr>
          <w:sz w:val="28"/>
          <w:szCs w:val="28"/>
          <w:lang w:val="da-DK"/>
        </w:rPr>
        <w:t>assiv</w:t>
      </w:r>
      <w:r w:rsidR="00A6719B">
        <w:rPr>
          <w:sz w:val="28"/>
          <w:szCs w:val="28"/>
          <w:lang w:val="da-DK"/>
        </w:rPr>
        <w:t>e</w:t>
      </w:r>
      <w:r w:rsidR="00D636FB">
        <w:rPr>
          <w:sz w:val="28"/>
          <w:szCs w:val="28"/>
          <w:lang w:val="da-DK"/>
        </w:rPr>
        <w:t xml:space="preserve"> P</w:t>
      </w:r>
      <w:r w:rsidR="005F6330">
        <w:rPr>
          <w:sz w:val="28"/>
          <w:szCs w:val="28"/>
          <w:lang w:val="da-DK"/>
        </w:rPr>
        <w:t>lank</w:t>
      </w:r>
      <w:r w:rsidR="00A6719B">
        <w:rPr>
          <w:sz w:val="28"/>
          <w:szCs w:val="28"/>
          <w:lang w:val="da-DK"/>
        </w:rPr>
        <w:t>er</w:t>
      </w:r>
      <w:r w:rsidR="006C637C">
        <w:rPr>
          <w:sz w:val="28"/>
          <w:szCs w:val="28"/>
          <w:lang w:val="da-DK"/>
        </w:rPr>
        <w:t xml:space="preserve">, </w:t>
      </w:r>
      <w:r w:rsidR="00A6719B">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51F34AD8" w14:textId="1DFEB011" w:rsidR="00C74CBD" w:rsidRPr="00C74CBD" w:rsidRDefault="004C0721" w:rsidP="00CD4CE0">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1513FC" w:rsidRDefault="00CD4CE0" w:rsidP="006E44BF">
      <w:pPr>
        <w:ind w:left="709"/>
        <w:rPr>
          <w:rFonts w:cs="Arial"/>
          <w:sz w:val="18"/>
          <w:szCs w:val="18"/>
          <w:lang w:val="en-GB"/>
        </w:rPr>
      </w:pPr>
      <w:r w:rsidRPr="001513FC">
        <w:rPr>
          <w:lang w:val="en-GB"/>
        </w:rPr>
        <w:t xml:space="preserve">Junckers </w:t>
      </w:r>
      <w:proofErr w:type="spellStart"/>
      <w:r w:rsidRPr="001513FC">
        <w:rPr>
          <w:lang w:val="en-GB"/>
        </w:rPr>
        <w:t>Industrier</w:t>
      </w:r>
      <w:proofErr w:type="spellEnd"/>
      <w:r w:rsidRPr="001513FC">
        <w:rPr>
          <w:lang w:val="en-GB"/>
        </w:rPr>
        <w:t xml:space="preserve"> A/S –</w:t>
      </w:r>
      <w:r w:rsidR="006E44BF" w:rsidRPr="001513FC">
        <w:rPr>
          <w:lang w:val="en-GB"/>
        </w:rPr>
        <w:t xml:space="preserve"> </w:t>
      </w:r>
      <w:proofErr w:type="spellStart"/>
      <w:r w:rsidRPr="001513FC">
        <w:rPr>
          <w:lang w:val="en-GB"/>
        </w:rPr>
        <w:t>Værftsvej</w:t>
      </w:r>
      <w:proofErr w:type="spellEnd"/>
      <w:r w:rsidRPr="001513FC">
        <w:rPr>
          <w:lang w:val="en-GB"/>
        </w:rPr>
        <w:t xml:space="preserve"> 4, 4600 </w:t>
      </w:r>
      <w:proofErr w:type="spellStart"/>
      <w:r w:rsidRPr="001513FC">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44DA12A5"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7C1335">
        <w:rPr>
          <w:lang w:val="da-DK"/>
        </w:rPr>
        <w:t>20,5</w:t>
      </w:r>
      <w:r w:rsidR="00A6719B">
        <w:rPr>
          <w:lang w:val="da-DK"/>
        </w:rPr>
        <w:t xml:space="preserve"> </w:t>
      </w:r>
      <w:r w:rsidR="007C1335">
        <w:rPr>
          <w:lang w:val="da-DK"/>
        </w:rPr>
        <w:t>mm</w:t>
      </w:r>
      <w:r w:rsidR="00482441">
        <w:rPr>
          <w:lang w:val="da-DK"/>
        </w:rPr>
        <w:t xml:space="preserve"> </w:t>
      </w:r>
      <w:r w:rsidR="007C1335">
        <w:rPr>
          <w:lang w:val="da-DK"/>
        </w:rPr>
        <w:t>m</w:t>
      </w:r>
      <w:r w:rsidR="0037483A">
        <w:rPr>
          <w:lang w:val="da-DK"/>
        </w:rPr>
        <w:t>assiv</w:t>
      </w:r>
      <w:r w:rsidR="007C1335">
        <w:rPr>
          <w:lang w:val="da-DK"/>
        </w:rPr>
        <w:t>e</w:t>
      </w:r>
      <w:r w:rsidR="0037483A">
        <w:rPr>
          <w:lang w:val="da-DK"/>
        </w:rPr>
        <w:t xml:space="preserve"> </w:t>
      </w:r>
      <w:r w:rsidR="007C1335">
        <w:rPr>
          <w:lang w:val="da-DK"/>
        </w:rPr>
        <w:t>planker</w:t>
      </w:r>
      <w:r w:rsidR="00F641DE">
        <w:rPr>
          <w:lang w:val="da-DK"/>
        </w:rPr>
        <w:t xml:space="preserve"> </w:t>
      </w:r>
      <w:r w:rsidR="0037483A">
        <w:rPr>
          <w:lang w:val="da-DK"/>
        </w:rPr>
        <w:t>i kombination med</w:t>
      </w:r>
      <w:r w:rsidR="00F641DE">
        <w:rPr>
          <w:lang w:val="da-DK"/>
        </w:rPr>
        <w:t xml:space="preserve"> </w:t>
      </w:r>
      <w:r w:rsidR="007C1335">
        <w:rPr>
          <w:lang w:val="da-DK"/>
        </w:rPr>
        <w:t>fuldlimning</w:t>
      </w:r>
      <w:r w:rsidR="0037483A">
        <w:rPr>
          <w:lang w:val="da-DK"/>
        </w:rPr>
        <w:t xml:space="preserve">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AB4FEEC" w14:textId="77777777" w:rsidR="006F4615" w:rsidRDefault="006F4615" w:rsidP="00587D8A">
      <w:pPr>
        <w:ind w:left="709"/>
        <w:rPr>
          <w:lang w:val="da-DK"/>
        </w:rPr>
      </w:pPr>
    </w:p>
    <w:p w14:paraId="5CA46D50" w14:textId="2B027E24" w:rsidR="006F4615" w:rsidRDefault="006F4615">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5084B08E" w:rsidR="00AE2DB5" w:rsidRPr="00AE2DB5" w:rsidRDefault="00AE2DB5" w:rsidP="00AE2DB5">
      <w:pPr>
        <w:pStyle w:val="Brdtekst"/>
        <w:ind w:left="709"/>
        <w:rPr>
          <w:lang w:val="da-DK"/>
        </w:rPr>
      </w:pPr>
      <w:r>
        <w:rPr>
          <w:lang w:val="da-DK"/>
        </w:rPr>
        <w:t xml:space="preserve">&lt;Bygningsdels-id&gt;, </w:t>
      </w:r>
      <w:r w:rsidR="00A6719B">
        <w:rPr>
          <w:lang w:val="da-DK"/>
        </w:rPr>
        <w:t xml:space="preserve">20,5 mm </w:t>
      </w:r>
      <w:r w:rsidR="00D44ED1">
        <w:rPr>
          <w:lang w:val="da-DK"/>
        </w:rPr>
        <w:t>P</w:t>
      </w:r>
      <w:r w:rsidR="005675F1">
        <w:rPr>
          <w:lang w:val="da-DK"/>
        </w:rPr>
        <w:t>lanke</w:t>
      </w:r>
      <w:r w:rsidR="009D1077">
        <w:rPr>
          <w:lang w:val="da-DK"/>
        </w:rPr>
        <w: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595BAC5" w14:textId="6C530B26" w:rsidR="005F6330" w:rsidRDefault="005F6330" w:rsidP="00482441">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125A240C"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41FC1470" w:rsidR="00626DA4" w:rsidRDefault="00CA49C3" w:rsidP="00F23D10">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5F6330">
        <w:rPr>
          <w:lang w:val="da-DK"/>
        </w:rPr>
        <w:t>20,5</w:t>
      </w:r>
      <w:r w:rsidR="00A6719B">
        <w:rPr>
          <w:lang w:val="da-DK"/>
        </w:rPr>
        <w:t xml:space="preserve"> </w:t>
      </w:r>
      <w:r w:rsidR="00E57B83">
        <w:rPr>
          <w:lang w:val="da-DK"/>
        </w:rPr>
        <w:t xml:space="preserve">mm </w:t>
      </w:r>
      <w:r w:rsidR="005F6330">
        <w:rPr>
          <w:lang w:val="da-DK"/>
        </w:rPr>
        <w:t>planke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617B3291" w:rsidR="00E22E91" w:rsidRDefault="00E22E91" w:rsidP="00F23D10">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6F4615">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F23D10">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537150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5675F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177DCC53" w14:textId="33600843" w:rsidR="00B960CA" w:rsidRDefault="00B960CA" w:rsidP="00B960CA">
      <w:pPr>
        <w:pStyle w:val="Brdtekst"/>
        <w:tabs>
          <w:tab w:val="left" w:pos="2127"/>
        </w:tabs>
        <w:rPr>
          <w:lang w:val="da-DK"/>
        </w:rPr>
      </w:pPr>
      <w:r>
        <w:rPr>
          <w:lang w:val="da-DK"/>
        </w:rPr>
        <w:lastRenderedPageBreak/>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w:t>
      </w:r>
      <w:r w:rsidR="00F70733">
        <w:rPr>
          <w:lang w:val="da-DK"/>
        </w:rPr>
        <w:t>5</w:t>
      </w:r>
      <w:r w:rsidRPr="00FD0141">
        <w:rPr>
          <w:lang w:val="da-DK"/>
        </w:rPr>
        <w:t xml:space="preserve"> % RF</w:t>
      </w:r>
      <w:r w:rsidR="00F70733">
        <w:rPr>
          <w:lang w:val="da-DK"/>
        </w:rPr>
        <w:t xml:space="preserve"> og det skal være fri for støv, fedt og løse partikler.</w:t>
      </w:r>
    </w:p>
    <w:p w14:paraId="35C18A3E" w14:textId="77777777" w:rsidR="006F4615" w:rsidRDefault="00D10679" w:rsidP="00B960CA">
      <w:pPr>
        <w:pStyle w:val="Brdtekst"/>
        <w:tabs>
          <w:tab w:val="left" w:pos="2127"/>
        </w:tabs>
        <w:rPr>
          <w:lang w:val="da-DK"/>
        </w:rPr>
      </w:pPr>
      <w:r w:rsidRPr="00D10679">
        <w:rPr>
          <w:lang w:val="da-DK"/>
        </w:rPr>
        <w:t xml:space="preserve">Undergulvet skal have en planhed, der ikke afviger mere end 2 mm på et 1,5 meter retholt. </w:t>
      </w:r>
      <w:r w:rsidR="006F4615">
        <w:rPr>
          <w:lang w:val="da-DK"/>
        </w:rPr>
        <w:t>Se gulvproducenten anvisning for måling af afvigelser.</w:t>
      </w:r>
    </w:p>
    <w:p w14:paraId="7492331A" w14:textId="46D9EC0A"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w:t>
      </w:r>
      <w:proofErr w:type="gramStart"/>
      <w:r w:rsidR="007C289A" w:rsidRPr="001D3A8D">
        <w:rPr>
          <w:lang w:val="da-DK"/>
        </w:rPr>
        <w:t>påregne</w:t>
      </w:r>
      <w:proofErr w:type="gramEnd"/>
      <w:r w:rsidR="007C289A" w:rsidRPr="001D3A8D">
        <w:rPr>
          <w:lang w:val="da-DK"/>
        </w:rPr>
        <w:t xml:space="preserv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w:t>
      </w:r>
      <w:proofErr w:type="gramStart"/>
      <w:r w:rsidRPr="001D3A8D">
        <w:rPr>
          <w:lang w:val="da-DK"/>
        </w:rPr>
        <w:t>kontrollere,</w:t>
      </w:r>
      <w:proofErr w:type="gramEnd"/>
      <w:r w:rsidRPr="001D3A8D">
        <w:rPr>
          <w:lang w:val="da-DK"/>
        </w:rPr>
        <w:t xml:space="preserv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proofErr w:type="gramStart"/>
      <w:r w:rsidRPr="001D3A8D">
        <w:rPr>
          <w:lang w:val="da-DK"/>
        </w:rPr>
        <w:t>Såfremt</w:t>
      </w:r>
      <w:proofErr w:type="gramEnd"/>
      <w:r w:rsidRPr="001D3A8D">
        <w:rPr>
          <w:lang w:val="da-DK"/>
        </w:rPr>
        <w:t xml:space="preserve">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3D8AE326"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24D13472" w14:textId="578842AB" w:rsidR="00626DA4" w:rsidRPr="00626DA4" w:rsidRDefault="00C14218" w:rsidP="00545D55">
      <w:pPr>
        <w:pStyle w:val="Brdtekst"/>
        <w:numPr>
          <w:ilvl w:val="0"/>
          <w:numId w:val="35"/>
        </w:numPr>
        <w:rPr>
          <w:lang w:val="da-DK"/>
        </w:rPr>
      </w:pPr>
      <w:r w:rsidRPr="00626DA4">
        <w:rPr>
          <w:lang w:val="da-DK"/>
        </w:rPr>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67F1C189"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A65260">
        <w:rPr>
          <w:lang w:val="da-DK"/>
        </w:rPr>
        <w:t>M</w:t>
      </w:r>
      <w:r w:rsidR="00290253" w:rsidRPr="00290253">
        <w:rPr>
          <w:lang w:val="da-DK"/>
        </w:rPr>
        <w:t xml:space="preserve">assive </w:t>
      </w:r>
      <w:r w:rsidR="005675F1">
        <w:rPr>
          <w:lang w:val="da-DK"/>
        </w:rPr>
        <w:t>planker</w:t>
      </w:r>
      <w:r w:rsidR="00910704">
        <w:rPr>
          <w:lang w:val="da-DK"/>
        </w:rPr>
        <w:t xml:space="preserve"> </w:t>
      </w:r>
      <w:r w:rsidR="00113B58">
        <w:rPr>
          <w:lang w:val="da-DK"/>
        </w:rPr>
        <w:t xml:space="preserve">produceret iht. </w:t>
      </w:r>
      <w:r w:rsidR="005675F1">
        <w:rPr>
          <w:lang w:val="da-DK"/>
        </w:rPr>
        <w:t>DS/</w:t>
      </w:r>
      <w:r w:rsidR="005675F1" w:rsidRPr="005F6330">
        <w:rPr>
          <w:lang w:val="da-DK"/>
        </w:rPr>
        <w:t xml:space="preserve">EN </w:t>
      </w:r>
      <w:proofErr w:type="gramStart"/>
      <w:r w:rsidR="005675F1" w:rsidRPr="005F6330">
        <w:rPr>
          <w:lang w:val="da-DK"/>
        </w:rPr>
        <w:t xml:space="preserve">13226 </w:t>
      </w:r>
      <w:r w:rsidR="00113B58">
        <w:rPr>
          <w:lang w:val="da-DK"/>
        </w:rPr>
        <w:t xml:space="preserve"> </w:t>
      </w:r>
      <w:r w:rsidR="00105EC4">
        <w:rPr>
          <w:lang w:val="da-DK"/>
        </w:rPr>
        <w:t>forsynet</w:t>
      </w:r>
      <w:proofErr w:type="gramEnd"/>
      <w:r w:rsidR="00105EC4">
        <w:rPr>
          <w:lang w:val="da-DK"/>
        </w:rPr>
        <w:t xml:space="preserve"> me</w:t>
      </w:r>
      <w:r w:rsidR="005675F1">
        <w:rPr>
          <w:lang w:val="da-DK"/>
        </w:rPr>
        <w:t>d fer og not på alle fire sider</w:t>
      </w:r>
      <w:r w:rsidR="00105EC4" w:rsidRPr="00105EC4">
        <w:rPr>
          <w:lang w:val="da-DK"/>
        </w:rPr>
        <w:t>.</w:t>
      </w:r>
    </w:p>
    <w:p w14:paraId="3B80C530" w14:textId="0ACEE8E6" w:rsidR="00333DDF" w:rsidRDefault="00333DDF" w:rsidP="002E6FEE">
      <w:pPr>
        <w:pStyle w:val="Brdtekst"/>
        <w:ind w:left="4961" w:hanging="2835"/>
        <w:rPr>
          <w:lang w:val="da-DK"/>
        </w:rPr>
      </w:pPr>
      <w:r>
        <w:rPr>
          <w:b/>
          <w:lang w:val="da-DK"/>
        </w:rPr>
        <w:lastRenderedPageBreak/>
        <w:tab/>
      </w:r>
      <w:r>
        <w:rPr>
          <w:b/>
          <w:lang w:val="da-DK"/>
        </w:rPr>
        <w:tab/>
      </w:r>
      <w:r w:rsidRPr="00A65260">
        <w:rPr>
          <w:lang w:val="da-DK"/>
        </w:rPr>
        <w:t>20,5</w:t>
      </w:r>
      <w:r w:rsidR="00A65260">
        <w:rPr>
          <w:lang w:val="da-DK"/>
        </w:rPr>
        <w:t xml:space="preserve"> </w:t>
      </w:r>
      <w:r w:rsidR="00A65260" w:rsidRPr="00A65260">
        <w:rPr>
          <w:lang w:val="da-DK"/>
        </w:rPr>
        <w:t>x140</w:t>
      </w:r>
      <w:r w:rsidRPr="00A65260">
        <w:rPr>
          <w:lang w:val="da-DK"/>
        </w:rPr>
        <w:t>mm</w:t>
      </w:r>
      <w:r w:rsidR="00A65260">
        <w:rPr>
          <w:lang w:val="da-DK"/>
        </w:rPr>
        <w:t xml:space="preserve"> i faldende l</w:t>
      </w:r>
      <w:r w:rsidRPr="00333DDF">
        <w:rPr>
          <w:lang w:val="da-DK"/>
        </w:rPr>
        <w:t>ængde</w:t>
      </w:r>
      <w:r w:rsidR="009C2E46">
        <w:rPr>
          <w:lang w:val="da-DK"/>
        </w:rPr>
        <w:t>r</w:t>
      </w:r>
      <w:r w:rsidR="00A65260">
        <w:rPr>
          <w:lang w:val="da-DK"/>
        </w:rPr>
        <w:t>:</w:t>
      </w:r>
    </w:p>
    <w:p w14:paraId="65B9DF87" w14:textId="11702E27" w:rsidR="00A65260" w:rsidRPr="00333DDF" w:rsidRDefault="00A65260" w:rsidP="002E6FEE">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sidR="009C2E46">
        <w:rPr>
          <w:lang w:val="da-DK"/>
        </w:rPr>
        <w:t>r</w:t>
      </w:r>
      <w:r>
        <w:rPr>
          <w:lang w:val="da-DK"/>
        </w:rPr>
        <w:t>&gt;</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w:t>
      </w:r>
      <w:proofErr w:type="gramStart"/>
      <w:r>
        <w:rPr>
          <w:lang w:val="da-DK"/>
        </w:rPr>
        <w:t>således at</w:t>
      </w:r>
      <w:proofErr w:type="gramEnd"/>
      <w:r>
        <w:rPr>
          <w:lang w:val="da-DK"/>
        </w:rPr>
        <w:t xml:space="preserve"> gulvet er klar til brug straks efter installation.</w:t>
      </w:r>
    </w:p>
    <w:p w14:paraId="78716834" w14:textId="66ABE064" w:rsidR="00363833" w:rsidRDefault="00D67047"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6ACC4274" w14:textId="2BA9D9E6" w:rsidR="00A65260"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52EB0030"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DE2612">
        <w:rPr>
          <w:rFonts w:cs="Arial"/>
          <w:lang w:val="da-DK"/>
        </w:rPr>
        <w:br/>
      </w:r>
      <w:r w:rsidR="00DE2612">
        <w:rPr>
          <w:rFonts w:cs="Arial"/>
          <w:lang w:val="da-DK"/>
        </w:rPr>
        <w:br/>
        <w:t xml:space="preserve">Trægulvet </w:t>
      </w:r>
      <w:r w:rsidR="004D724D">
        <w:rPr>
          <w:rFonts w:cs="Arial"/>
          <w:lang w:val="da-DK"/>
        </w:rPr>
        <w:t xml:space="preserve">skal </w:t>
      </w:r>
      <w:r w:rsidR="00DE2612">
        <w:rPr>
          <w:rFonts w:cs="Arial"/>
          <w:lang w:val="da-DK"/>
        </w:rPr>
        <w:t>være deklareret i form af en tredjepartsverificeret miljøvaredeklaration (EPD) således</w:t>
      </w:r>
      <w:r w:rsidR="001513FC">
        <w:rPr>
          <w:rFonts w:cs="Arial"/>
          <w:lang w:val="da-DK"/>
        </w:rPr>
        <w:t>,</w:t>
      </w:r>
      <w:r w:rsidR="00DE2612">
        <w:rPr>
          <w:rFonts w:cs="Arial"/>
          <w:lang w:val="da-DK"/>
        </w:rPr>
        <w:t xml:space="preserve"> at bygningsdelen kan indgå i en samlet vurdering af byggeriets miljøpåvirkning.</w:t>
      </w:r>
    </w:p>
    <w:p w14:paraId="1E3A72E4" w14:textId="77777777" w:rsidR="00AC2EDA" w:rsidRDefault="00AC2EDA" w:rsidP="003A2965">
      <w:pPr>
        <w:pStyle w:val="Brdtekst"/>
        <w:ind w:left="4990" w:hanging="2835"/>
        <w:rPr>
          <w:b/>
          <w:lang w:val="da-DK"/>
        </w:rPr>
      </w:pPr>
    </w:p>
    <w:p w14:paraId="3F12B531" w14:textId="106437D7" w:rsidR="00C25E73" w:rsidRDefault="00AC2EDA" w:rsidP="00C25E73">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sidR="008C685B">
        <w:rPr>
          <w:lang w:val="da-DK"/>
        </w:rPr>
        <w:t xml:space="preserve">Eg </w:t>
      </w:r>
      <w:r w:rsidR="00A471EC">
        <w:rPr>
          <w:lang w:val="da-DK"/>
        </w:rPr>
        <w:t>20,5 x 1</w:t>
      </w:r>
      <w:r w:rsidR="00C25E73">
        <w:rPr>
          <w:lang w:val="da-DK"/>
        </w:rPr>
        <w:t>40</w:t>
      </w:r>
      <w:r w:rsidR="00A471EC">
        <w:rPr>
          <w:lang w:val="da-DK"/>
        </w:rPr>
        <w:t xml:space="preserve">mm </w:t>
      </w:r>
      <w:r w:rsidR="00113B58">
        <w:rPr>
          <w:lang w:val="da-DK"/>
        </w:rPr>
        <w:t xml:space="preserve">i sortering </w:t>
      </w:r>
      <w:r w:rsidR="002739DF">
        <w:rPr>
          <w:lang w:val="da-DK"/>
        </w:rPr>
        <w:t>Classic; Harmony; Variation&gt;</w:t>
      </w:r>
      <w:r w:rsidR="00C25E73">
        <w:rPr>
          <w:lang w:val="da-DK"/>
        </w:rPr>
        <w:br/>
      </w:r>
      <w:r w:rsidR="00C25E73" w:rsidRPr="002739DF">
        <w:rPr>
          <w:lang w:val="da-DK"/>
        </w:rPr>
        <w:t>&lt;</w:t>
      </w:r>
      <w:r w:rsidR="008C685B">
        <w:rPr>
          <w:lang w:val="da-DK"/>
        </w:rPr>
        <w:t xml:space="preserve">Eg </w:t>
      </w:r>
      <w:r w:rsidR="00C25E73">
        <w:rPr>
          <w:lang w:val="da-DK"/>
        </w:rPr>
        <w:t>20,5 x 185mm i sortering Harmony&gt;</w:t>
      </w:r>
      <w:r w:rsidR="00C25E73">
        <w:rPr>
          <w:lang w:val="da-DK"/>
        </w:rPr>
        <w:br/>
      </w:r>
      <w:r w:rsidR="00C25E73" w:rsidRPr="002739DF">
        <w:rPr>
          <w:lang w:val="da-DK"/>
        </w:rPr>
        <w:t>&lt;</w:t>
      </w:r>
      <w:r w:rsidR="008C685B">
        <w:rPr>
          <w:lang w:val="da-DK"/>
        </w:rPr>
        <w:t xml:space="preserve">Moseeg </w:t>
      </w:r>
      <w:r w:rsidR="00C25E73">
        <w:rPr>
          <w:lang w:val="da-DK"/>
        </w:rPr>
        <w:t>20,5 x 140mm i sortering Harmony; Variation&gt;</w:t>
      </w:r>
      <w:r w:rsidR="00C25E73">
        <w:rPr>
          <w:lang w:val="da-DK"/>
        </w:rPr>
        <w:br/>
      </w:r>
      <w:r w:rsidR="00C25E73" w:rsidRPr="002739DF">
        <w:rPr>
          <w:lang w:val="da-DK"/>
        </w:rPr>
        <w:t>&lt;</w:t>
      </w:r>
      <w:r w:rsidR="008C685B">
        <w:rPr>
          <w:lang w:val="da-DK"/>
        </w:rPr>
        <w:t xml:space="preserve">Moseeg </w:t>
      </w:r>
      <w:r w:rsidR="00C25E73">
        <w:rPr>
          <w:lang w:val="da-DK"/>
        </w:rPr>
        <w:t>20,5 x 185mm</w:t>
      </w:r>
      <w:r w:rsidR="008C685B">
        <w:rPr>
          <w:lang w:val="da-DK"/>
        </w:rPr>
        <w:t xml:space="preserve"> </w:t>
      </w:r>
      <w:r w:rsidR="00C25E73">
        <w:rPr>
          <w:lang w:val="da-DK"/>
        </w:rPr>
        <w:t>i sortering Harmony&gt;</w:t>
      </w:r>
    </w:p>
    <w:p w14:paraId="1F491A95" w14:textId="77777777" w:rsidR="00F71D7F" w:rsidRDefault="002739DF" w:rsidP="002739DF">
      <w:pPr>
        <w:pStyle w:val="Brdtekst"/>
        <w:ind w:left="4990" w:hanging="2835"/>
        <w:rPr>
          <w:lang w:val="da-DK"/>
        </w:rPr>
      </w:pPr>
      <w:r w:rsidRPr="002739DF">
        <w:rPr>
          <w:lang w:val="da-DK"/>
        </w:rPr>
        <w:tab/>
      </w:r>
    </w:p>
    <w:p w14:paraId="00A2C47F" w14:textId="1A3CA3F1" w:rsidR="002739DF" w:rsidRPr="00873375" w:rsidRDefault="00F71D7F" w:rsidP="002739DF">
      <w:pPr>
        <w:pStyle w:val="Brdtekst"/>
        <w:ind w:left="4990" w:hanging="2835"/>
        <w:rPr>
          <w:lang w:val="da-DK"/>
        </w:rPr>
      </w:pPr>
      <w:r>
        <w:rPr>
          <w:lang w:val="da-DK"/>
        </w:rPr>
        <w:tab/>
      </w:r>
      <w:r w:rsidR="00D36988" w:rsidRPr="00873375">
        <w:rPr>
          <w:lang w:val="da-DK"/>
        </w:rPr>
        <w:t>Vejledende s</w:t>
      </w:r>
      <w:r w:rsidR="005B1FF9" w:rsidRPr="00873375">
        <w:rPr>
          <w:lang w:val="da-DK"/>
        </w:rPr>
        <w:t>orterings</w:t>
      </w:r>
      <w:r w:rsidR="00575E97" w:rsidRPr="00873375">
        <w:rPr>
          <w:lang w:val="da-DK"/>
        </w:rPr>
        <w:t>beskrivelse</w:t>
      </w:r>
      <w:r w:rsidR="002739DF" w:rsidRPr="00873375">
        <w:rPr>
          <w:lang w:val="da-DK"/>
        </w:rPr>
        <w:t>:</w:t>
      </w:r>
      <w:r w:rsidR="005B1FF9" w:rsidRPr="00873375">
        <w:rPr>
          <w:lang w:val="da-DK"/>
        </w:rPr>
        <w:br/>
      </w:r>
      <w:r w:rsidR="002739DF"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lastRenderedPageBreak/>
        <w:t>top</w:t>
      </w:r>
      <w:r w:rsidR="002673F0">
        <w:rPr>
          <w:lang w:val="da-DK"/>
        </w:rPr>
        <w:t>lakering</w:t>
      </w:r>
      <w:r w:rsidR="002561BF">
        <w:rPr>
          <w:lang w:val="da-DK"/>
        </w:rPr>
        <w:t>;</w:t>
      </w:r>
      <w:r>
        <w:rPr>
          <w:lang w:val="da-DK"/>
        </w:rPr>
        <w:t>&gt;</w:t>
      </w:r>
      <w:r w:rsidR="00A52B48">
        <w:rPr>
          <w:lang w:val="da-DK"/>
        </w:rPr>
        <w:tab/>
      </w:r>
    </w:p>
    <w:p w14:paraId="7E4F9ED9" w14:textId="77777777" w:rsidR="00601967" w:rsidRDefault="00601967" w:rsidP="002E6FEE">
      <w:pPr>
        <w:pStyle w:val="Brdtekst"/>
        <w:ind w:left="4961" w:hanging="2835"/>
        <w:rPr>
          <w:b/>
          <w:lang w:val="da-DK"/>
        </w:rPr>
      </w:pPr>
    </w:p>
    <w:p w14:paraId="4EADA45D" w14:textId="77777777" w:rsidR="00A6719B" w:rsidRDefault="00A6719B" w:rsidP="002E6FEE">
      <w:pPr>
        <w:pStyle w:val="Brdtekst"/>
        <w:ind w:left="4961" w:hanging="2835"/>
        <w:rPr>
          <w:b/>
          <w:lang w:val="da-DK"/>
        </w:rPr>
      </w:pPr>
    </w:p>
    <w:p w14:paraId="4F8DF6B9" w14:textId="28382783" w:rsidR="00601967" w:rsidRDefault="00545D55" w:rsidP="00E26C83">
      <w:pPr>
        <w:pStyle w:val="Brdtekst"/>
        <w:ind w:left="4961" w:hanging="2835"/>
        <w:rPr>
          <w:b/>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w:t>
      </w:r>
      <w:r w:rsidR="007767DA">
        <w:rPr>
          <w:lang w:val="da-DK"/>
        </w:rPr>
        <w:t xml:space="preserve">og </w:t>
      </w:r>
      <w:r w:rsidR="00BB63EA">
        <w:rPr>
          <w:lang w:val="da-DK"/>
        </w:rPr>
        <w:t xml:space="preserve">beskyttes mod </w:t>
      </w:r>
      <w:proofErr w:type="spellStart"/>
      <w:r w:rsidR="0002358B">
        <w:rPr>
          <w:lang w:val="da-DK"/>
        </w:rPr>
        <w:t>f</w:t>
      </w:r>
      <w:r w:rsidRPr="00545D55">
        <w:rPr>
          <w:lang w:val="da-DK"/>
        </w:rPr>
        <w:t>ugtoptrængning</w:t>
      </w:r>
      <w:proofErr w:type="spellEnd"/>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591B80">
        <w:rPr>
          <w:lang w:val="da-DK"/>
        </w:rPr>
        <w:t xml:space="preserve">undergulvet </w:t>
      </w:r>
      <w:r w:rsidR="0002358B">
        <w:rPr>
          <w:lang w:val="da-DK"/>
        </w:rPr>
        <w:t>inden</w:t>
      </w:r>
      <w:r w:rsidR="00E26C83">
        <w:rPr>
          <w:lang w:val="da-DK"/>
        </w:rPr>
        <w:t xml:space="preserve"> fuldlimning af </w:t>
      </w:r>
      <w:r w:rsidR="001B238D">
        <w:rPr>
          <w:lang w:val="da-DK"/>
        </w:rPr>
        <w:t>træ</w:t>
      </w:r>
      <w:r w:rsidR="00E26C83">
        <w:rPr>
          <w:lang w:val="da-DK"/>
        </w:rPr>
        <w:t>gulvet påbegyndes, f.eks.</w:t>
      </w:r>
      <w:r w:rsidRPr="00545D55">
        <w:rPr>
          <w:lang w:val="da-DK"/>
        </w:rPr>
        <w:t xml:space="preserve"> Junckers Flydende Fugtspærre</w:t>
      </w:r>
      <w:r w:rsidR="00E26C83">
        <w:rPr>
          <w:lang w:val="da-DK"/>
        </w:rPr>
        <w:t>.</w:t>
      </w:r>
      <w:r w:rsidR="00E26C83">
        <w:rPr>
          <w:b/>
          <w:lang w:val="da-DK"/>
        </w:rPr>
        <w:tab/>
      </w:r>
    </w:p>
    <w:p w14:paraId="0D93EB02" w14:textId="4E6A22C1" w:rsidR="00D10679" w:rsidRDefault="00601967" w:rsidP="00E26C83">
      <w:pPr>
        <w:pStyle w:val="Brdtekst"/>
        <w:ind w:left="4961" w:hanging="2835"/>
        <w:rPr>
          <w:lang w:val="da-DK"/>
        </w:rPr>
      </w:pPr>
      <w:r>
        <w:rPr>
          <w:b/>
          <w:lang w:val="da-DK"/>
        </w:rPr>
        <w:tab/>
      </w:r>
      <w:proofErr w:type="spellStart"/>
      <w:r w:rsidR="0002358B" w:rsidRPr="0002358B">
        <w:rPr>
          <w:lang w:val="da-DK"/>
        </w:rPr>
        <w:t>Primeren</w:t>
      </w:r>
      <w:proofErr w:type="spellEnd"/>
      <w:r w:rsidR="0002358B" w:rsidRPr="0002358B">
        <w:rPr>
          <w:lang w:val="da-DK"/>
        </w:rPr>
        <w:t>/</w:t>
      </w:r>
      <w:r w:rsidR="00545D55" w:rsidRPr="00545D55">
        <w:rPr>
          <w:lang w:val="da-DK"/>
        </w:rPr>
        <w:t xml:space="preserve">Fugtspærren påføres 5 cm </w:t>
      </w:r>
      <w:proofErr w:type="gramStart"/>
      <w:r w:rsidR="00545D55" w:rsidRPr="00545D55">
        <w:rPr>
          <w:lang w:val="da-DK"/>
        </w:rPr>
        <w:t>opad</w:t>
      </w:r>
      <w:proofErr w:type="gramEnd"/>
      <w:r w:rsidR="00545D55" w:rsidRPr="00545D55">
        <w:rPr>
          <w:lang w:val="da-DK"/>
        </w:rPr>
        <w:t xml:space="preserve">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70CF80A7" w14:textId="629CA139" w:rsidR="000B1028" w:rsidRDefault="00864ADF" w:rsidP="00D1100F">
      <w:pPr>
        <w:pStyle w:val="Brdtekst"/>
        <w:ind w:left="4961" w:hanging="2835"/>
        <w:rPr>
          <w:lang w:val="da-DK"/>
        </w:rPr>
      </w:pPr>
      <w:r>
        <w:rPr>
          <w:lang w:val="da-DK"/>
        </w:rPr>
        <w:tab/>
      </w:r>
      <w:r w:rsidR="00D10679">
        <w:rPr>
          <w:lang w:val="da-DK"/>
        </w:rPr>
        <w:t xml:space="preserve">For at sikre plads til at gulvet naturligt kan bevæge sig over året ved ændring i den relative luftfugtighed, skal der </w:t>
      </w:r>
      <w:r w:rsidR="00601967">
        <w:rPr>
          <w:lang w:val="da-DK"/>
        </w:rPr>
        <w:t>under</w:t>
      </w:r>
      <w:r w:rsidR="00D10679">
        <w:rPr>
          <w:lang w:val="da-DK"/>
        </w:rPr>
        <w:t xml:space="preserve"> montering</w:t>
      </w:r>
      <w:r w:rsidR="00601967">
        <w:rPr>
          <w:lang w:val="da-DK"/>
        </w:rPr>
        <w:t xml:space="preserve"> anvendes </w:t>
      </w:r>
      <w:r w:rsidR="00D10679">
        <w:rPr>
          <w:lang w:val="da-DK"/>
        </w:rPr>
        <w:t>afstandsbrikker</w:t>
      </w:r>
      <w:r w:rsidR="00601967">
        <w:rPr>
          <w:lang w:val="da-DK"/>
        </w:rPr>
        <w:t xml:space="preserve"> mellem</w:t>
      </w:r>
      <w:r w:rsidR="00732C82">
        <w:rPr>
          <w:lang w:val="da-DK"/>
        </w:rPr>
        <w:tab/>
      </w:r>
      <w:r w:rsidR="00601967">
        <w:rPr>
          <w:lang w:val="da-DK"/>
        </w:rPr>
        <w:t>de enkelte gulvbrædder. Dimension iht. gulvproducentens anvisninger.</w:t>
      </w:r>
    </w:p>
    <w:p w14:paraId="64CC5E16" w14:textId="3A07111C" w:rsidR="00077EDE" w:rsidRDefault="00077EDE" w:rsidP="00D1100F">
      <w:pPr>
        <w:pStyle w:val="Brdtekst"/>
        <w:ind w:left="4961" w:hanging="2835"/>
        <w:rPr>
          <w:lang w:val="da-DK"/>
        </w:rPr>
      </w:pPr>
      <w:r>
        <w:rPr>
          <w:lang w:val="da-DK"/>
        </w:rPr>
        <w:tab/>
        <w:t xml:space="preserve">Hvor der er dilatationsfuger i </w:t>
      </w:r>
      <w:proofErr w:type="gramStart"/>
      <w:r>
        <w:rPr>
          <w:lang w:val="da-DK"/>
        </w:rPr>
        <w:t>undergulv</w:t>
      </w:r>
      <w:proofErr w:type="gramEnd"/>
      <w:r>
        <w:rPr>
          <w:lang w:val="da-DK"/>
        </w:rPr>
        <w:t xml:space="preserve"> skal disse føres op igennem trægulvet. </w:t>
      </w:r>
    </w:p>
    <w:p w14:paraId="04E125FE" w14:textId="77777777" w:rsidR="00925F68" w:rsidRDefault="00925F68" w:rsidP="00925F68">
      <w:pPr>
        <w:pStyle w:val="Hngendeindryk0"/>
        <w:ind w:left="4961"/>
      </w:pPr>
      <w:r>
        <w:rPr>
          <w:b/>
        </w:rPr>
        <w:t>Bidrag til trinlydsdæmpning</w:t>
      </w:r>
      <w:r w:rsidRPr="00B6366D">
        <w:rPr>
          <w:b/>
        </w:rPr>
        <w:t>:</w:t>
      </w:r>
      <w:r w:rsidRPr="005D797C">
        <w:tab/>
      </w:r>
      <w:r>
        <w:t>Minimum 9 dB.</w:t>
      </w:r>
    </w:p>
    <w:p w14:paraId="3A4F0528" w14:textId="612336A2" w:rsidR="004D1A4F" w:rsidRDefault="004D1A4F" w:rsidP="004D1A4F">
      <w:pPr>
        <w:pStyle w:val="Brdtekst"/>
        <w:spacing w:after="0"/>
        <w:ind w:left="4990" w:hanging="2835"/>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5612A17A" w14:textId="77777777" w:rsidR="00A6719B" w:rsidRPr="00D36988" w:rsidRDefault="00F86F91" w:rsidP="00A6719B">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6719B" w:rsidRPr="00873375">
        <w:rPr>
          <w:lang w:val="da-DK"/>
        </w:rPr>
        <w:t xml:space="preserve">Hvis overfladen på trægulvet på sigt bliver meget slidt og må totalrenoveres, skal det være muligt at slibe til rent træ op til </w:t>
      </w:r>
      <w:r w:rsidR="00A6719B">
        <w:rPr>
          <w:lang w:val="da-DK"/>
        </w:rPr>
        <w:t>9</w:t>
      </w:r>
      <w:r w:rsidR="00A6719B" w:rsidRPr="00873375">
        <w:rPr>
          <w:lang w:val="da-DK"/>
        </w:rPr>
        <w:t xml:space="preserve"> gange. 0,5mm per afslibning.</w:t>
      </w:r>
    </w:p>
    <w:p w14:paraId="3A625ACB" w14:textId="44CBB604"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0D50A10A" w14:textId="77777777" w:rsidR="007767DA" w:rsidRDefault="007767D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lastRenderedPageBreak/>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 xml:space="preserve">Når bygningsdelen er </w:t>
      </w:r>
      <w:proofErr w:type="gramStart"/>
      <w:r w:rsidRPr="001D3A8D">
        <w:rPr>
          <w:lang w:val="da-DK"/>
        </w:rPr>
        <w:t>færdiggjort</w:t>
      </w:r>
      <w:proofErr w:type="gramEnd"/>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w:t>
      </w:r>
      <w:proofErr w:type="gramStart"/>
      <w:r w:rsidR="007700D7" w:rsidRPr="001D3A8D">
        <w:rPr>
          <w:lang w:val="da-DK"/>
        </w:rPr>
        <w:t>påregne</w:t>
      </w:r>
      <w:proofErr w:type="gramEnd"/>
      <w:r w:rsidR="007700D7" w:rsidRPr="001D3A8D">
        <w:rPr>
          <w:lang w:val="da-DK"/>
        </w:rPr>
        <w:t xml:space="preserv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925F68">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925F68">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1C0E2945" w14:textId="77777777" w:rsidR="00817058" w:rsidRDefault="00817058" w:rsidP="002F5EA5">
    <w:pPr>
      <w:jc w:val="center"/>
      <w:rPr>
        <w:sz w:val="15"/>
        <w:szCs w:val="15"/>
      </w:rPr>
    </w:pPr>
  </w:p>
  <w:p w14:paraId="747E69B4" w14:textId="2F8E467C" w:rsidR="00817058" w:rsidRPr="00E03EF7" w:rsidRDefault="00817058"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02A29B1"/>
    <w:multiLevelType w:val="hybridMultilevel"/>
    <w:tmpl w:val="360E394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1"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5"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6"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8"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6"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30"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4"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342968033">
    <w:abstractNumId w:val="1"/>
  </w:num>
  <w:num w:numId="2" w16cid:durableId="223227339">
    <w:abstractNumId w:val="2"/>
  </w:num>
  <w:num w:numId="3" w16cid:durableId="272136543">
    <w:abstractNumId w:val="3"/>
  </w:num>
  <w:num w:numId="4" w16cid:durableId="1323852125">
    <w:abstractNumId w:val="22"/>
  </w:num>
  <w:num w:numId="5" w16cid:durableId="1648704481">
    <w:abstractNumId w:val="30"/>
  </w:num>
  <w:num w:numId="6" w16cid:durableId="692997237">
    <w:abstractNumId w:val="32"/>
  </w:num>
  <w:num w:numId="7" w16cid:durableId="1518541286">
    <w:abstractNumId w:val="8"/>
  </w:num>
  <w:num w:numId="8" w16cid:durableId="923344285">
    <w:abstractNumId w:val="31"/>
  </w:num>
  <w:num w:numId="9" w16cid:durableId="1628656449">
    <w:abstractNumId w:val="28"/>
  </w:num>
  <w:num w:numId="10" w16cid:durableId="1958482591">
    <w:abstractNumId w:val="27"/>
  </w:num>
  <w:num w:numId="11" w16cid:durableId="488987394">
    <w:abstractNumId w:val="20"/>
  </w:num>
  <w:num w:numId="12" w16cid:durableId="919294287">
    <w:abstractNumId w:val="11"/>
  </w:num>
  <w:num w:numId="13" w16cid:durableId="1727341804">
    <w:abstractNumId w:val="6"/>
  </w:num>
  <w:num w:numId="14" w16cid:durableId="816654208">
    <w:abstractNumId w:val="24"/>
  </w:num>
  <w:num w:numId="15" w16cid:durableId="1038895694">
    <w:abstractNumId w:val="0"/>
  </w:num>
  <w:num w:numId="16" w16cid:durableId="353922045">
    <w:abstractNumId w:val="34"/>
  </w:num>
  <w:num w:numId="17" w16cid:durableId="318191264">
    <w:abstractNumId w:val="16"/>
  </w:num>
  <w:num w:numId="18" w16cid:durableId="921986149">
    <w:abstractNumId w:val="13"/>
  </w:num>
  <w:num w:numId="19" w16cid:durableId="1492331893">
    <w:abstractNumId w:val="12"/>
  </w:num>
  <w:num w:numId="20" w16cid:durableId="321158484">
    <w:abstractNumId w:val="26"/>
  </w:num>
  <w:num w:numId="21" w16cid:durableId="2091189940">
    <w:abstractNumId w:val="19"/>
  </w:num>
  <w:num w:numId="22" w16cid:durableId="1724132166">
    <w:abstractNumId w:val="33"/>
  </w:num>
  <w:num w:numId="23" w16cid:durableId="204828639">
    <w:abstractNumId w:val="15"/>
  </w:num>
  <w:num w:numId="24" w16cid:durableId="1027292182">
    <w:abstractNumId w:val="18"/>
  </w:num>
  <w:num w:numId="25" w16cid:durableId="2032562066">
    <w:abstractNumId w:val="14"/>
  </w:num>
  <w:num w:numId="26" w16cid:durableId="83691033">
    <w:abstractNumId w:val="21"/>
  </w:num>
  <w:num w:numId="27" w16cid:durableId="1054965573">
    <w:abstractNumId w:val="23"/>
  </w:num>
  <w:num w:numId="28" w16cid:durableId="1546137115">
    <w:abstractNumId w:val="4"/>
  </w:num>
  <w:num w:numId="29" w16cid:durableId="2064786612">
    <w:abstractNumId w:val="25"/>
  </w:num>
  <w:num w:numId="30" w16cid:durableId="1320766737">
    <w:abstractNumId w:val="5"/>
  </w:num>
  <w:num w:numId="31" w16cid:durableId="887648847">
    <w:abstractNumId w:val="17"/>
  </w:num>
  <w:num w:numId="32" w16cid:durableId="488374901">
    <w:abstractNumId w:val="35"/>
  </w:num>
  <w:num w:numId="33" w16cid:durableId="865025913">
    <w:abstractNumId w:val="29"/>
  </w:num>
  <w:num w:numId="34" w16cid:durableId="1233813234">
    <w:abstractNumId w:val="9"/>
  </w:num>
  <w:num w:numId="35" w16cid:durableId="217328200">
    <w:abstractNumId w:val="7"/>
  </w:num>
  <w:num w:numId="36" w16cid:durableId="5273301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3249"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77EDE"/>
    <w:rsid w:val="000972A2"/>
    <w:rsid w:val="000A66DA"/>
    <w:rsid w:val="000B1028"/>
    <w:rsid w:val="000C7238"/>
    <w:rsid w:val="000D097B"/>
    <w:rsid w:val="000E3C83"/>
    <w:rsid w:val="00105EC4"/>
    <w:rsid w:val="00113B58"/>
    <w:rsid w:val="001255B6"/>
    <w:rsid w:val="00140998"/>
    <w:rsid w:val="00143839"/>
    <w:rsid w:val="00146968"/>
    <w:rsid w:val="00146F49"/>
    <w:rsid w:val="001513FC"/>
    <w:rsid w:val="0015348F"/>
    <w:rsid w:val="00173772"/>
    <w:rsid w:val="00181A6E"/>
    <w:rsid w:val="00192F1E"/>
    <w:rsid w:val="001951F5"/>
    <w:rsid w:val="001962C9"/>
    <w:rsid w:val="001A7228"/>
    <w:rsid w:val="001B238D"/>
    <w:rsid w:val="001C043A"/>
    <w:rsid w:val="001C0DE4"/>
    <w:rsid w:val="001C6A96"/>
    <w:rsid w:val="001C722A"/>
    <w:rsid w:val="001D1463"/>
    <w:rsid w:val="001D3A8D"/>
    <w:rsid w:val="001E2693"/>
    <w:rsid w:val="001F6308"/>
    <w:rsid w:val="001F6F51"/>
    <w:rsid w:val="00206B56"/>
    <w:rsid w:val="00207F5B"/>
    <w:rsid w:val="00215254"/>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3DDF"/>
    <w:rsid w:val="0033535B"/>
    <w:rsid w:val="00351D5C"/>
    <w:rsid w:val="0035593C"/>
    <w:rsid w:val="00363833"/>
    <w:rsid w:val="00366674"/>
    <w:rsid w:val="0037483A"/>
    <w:rsid w:val="003842C5"/>
    <w:rsid w:val="003A2965"/>
    <w:rsid w:val="003A4784"/>
    <w:rsid w:val="003B08E2"/>
    <w:rsid w:val="003B0C65"/>
    <w:rsid w:val="003C1DC6"/>
    <w:rsid w:val="003C595F"/>
    <w:rsid w:val="003E43B4"/>
    <w:rsid w:val="003F4217"/>
    <w:rsid w:val="003F63AC"/>
    <w:rsid w:val="00401E11"/>
    <w:rsid w:val="00404203"/>
    <w:rsid w:val="004052A1"/>
    <w:rsid w:val="0041559B"/>
    <w:rsid w:val="00421E02"/>
    <w:rsid w:val="004235DA"/>
    <w:rsid w:val="00424826"/>
    <w:rsid w:val="004257A5"/>
    <w:rsid w:val="004272EF"/>
    <w:rsid w:val="004370D0"/>
    <w:rsid w:val="00482441"/>
    <w:rsid w:val="004969F4"/>
    <w:rsid w:val="004A0A95"/>
    <w:rsid w:val="004A0F39"/>
    <w:rsid w:val="004C05FC"/>
    <w:rsid w:val="004C0721"/>
    <w:rsid w:val="004C30B6"/>
    <w:rsid w:val="004D02DC"/>
    <w:rsid w:val="004D1A4F"/>
    <w:rsid w:val="004D724D"/>
    <w:rsid w:val="004F0571"/>
    <w:rsid w:val="004F52B9"/>
    <w:rsid w:val="00501837"/>
    <w:rsid w:val="005020DE"/>
    <w:rsid w:val="00532B74"/>
    <w:rsid w:val="005332FA"/>
    <w:rsid w:val="00545D55"/>
    <w:rsid w:val="00546E0E"/>
    <w:rsid w:val="00552432"/>
    <w:rsid w:val="00564A42"/>
    <w:rsid w:val="00565EEA"/>
    <w:rsid w:val="005675F1"/>
    <w:rsid w:val="00571511"/>
    <w:rsid w:val="00575E97"/>
    <w:rsid w:val="00587D8A"/>
    <w:rsid w:val="00591B80"/>
    <w:rsid w:val="00592658"/>
    <w:rsid w:val="00595865"/>
    <w:rsid w:val="005A00F5"/>
    <w:rsid w:val="005B1FF9"/>
    <w:rsid w:val="005B6B47"/>
    <w:rsid w:val="005C06CD"/>
    <w:rsid w:val="005D4869"/>
    <w:rsid w:val="005D7A04"/>
    <w:rsid w:val="005F6330"/>
    <w:rsid w:val="00601967"/>
    <w:rsid w:val="00605AA3"/>
    <w:rsid w:val="006069F2"/>
    <w:rsid w:val="006215AE"/>
    <w:rsid w:val="00626DA4"/>
    <w:rsid w:val="00632D4F"/>
    <w:rsid w:val="006B26DA"/>
    <w:rsid w:val="006B4198"/>
    <w:rsid w:val="006C05B4"/>
    <w:rsid w:val="006C637C"/>
    <w:rsid w:val="006D6E74"/>
    <w:rsid w:val="006E26E0"/>
    <w:rsid w:val="006E3CF9"/>
    <w:rsid w:val="006E44BF"/>
    <w:rsid w:val="006E6F50"/>
    <w:rsid w:val="006F4615"/>
    <w:rsid w:val="007006C9"/>
    <w:rsid w:val="007061A3"/>
    <w:rsid w:val="007077B5"/>
    <w:rsid w:val="007156A7"/>
    <w:rsid w:val="00717463"/>
    <w:rsid w:val="0072043B"/>
    <w:rsid w:val="00721627"/>
    <w:rsid w:val="00732C82"/>
    <w:rsid w:val="0074461B"/>
    <w:rsid w:val="00767BD6"/>
    <w:rsid w:val="007700D7"/>
    <w:rsid w:val="007767DA"/>
    <w:rsid w:val="00781EBF"/>
    <w:rsid w:val="00785432"/>
    <w:rsid w:val="007A08D6"/>
    <w:rsid w:val="007A3262"/>
    <w:rsid w:val="007C1335"/>
    <w:rsid w:val="007C289A"/>
    <w:rsid w:val="007C6BF3"/>
    <w:rsid w:val="007E06AD"/>
    <w:rsid w:val="007E7AFA"/>
    <w:rsid w:val="007F30E9"/>
    <w:rsid w:val="007F318A"/>
    <w:rsid w:val="007F5FE7"/>
    <w:rsid w:val="0080449C"/>
    <w:rsid w:val="008135D8"/>
    <w:rsid w:val="00817058"/>
    <w:rsid w:val="008336DC"/>
    <w:rsid w:val="0083636D"/>
    <w:rsid w:val="00854BCD"/>
    <w:rsid w:val="00864ADF"/>
    <w:rsid w:val="0087072C"/>
    <w:rsid w:val="00873375"/>
    <w:rsid w:val="00874A7D"/>
    <w:rsid w:val="008758A2"/>
    <w:rsid w:val="00877AC9"/>
    <w:rsid w:val="008817B9"/>
    <w:rsid w:val="00881F2C"/>
    <w:rsid w:val="00891A1A"/>
    <w:rsid w:val="00895AE2"/>
    <w:rsid w:val="008A7CAC"/>
    <w:rsid w:val="008B5E15"/>
    <w:rsid w:val="008B771F"/>
    <w:rsid w:val="008C3722"/>
    <w:rsid w:val="008C685B"/>
    <w:rsid w:val="008D240E"/>
    <w:rsid w:val="008D3112"/>
    <w:rsid w:val="008D6274"/>
    <w:rsid w:val="008E09C2"/>
    <w:rsid w:val="008E409D"/>
    <w:rsid w:val="009029B3"/>
    <w:rsid w:val="00910704"/>
    <w:rsid w:val="0091644A"/>
    <w:rsid w:val="00925F68"/>
    <w:rsid w:val="0093132E"/>
    <w:rsid w:val="00945FD5"/>
    <w:rsid w:val="009534A1"/>
    <w:rsid w:val="00981D1B"/>
    <w:rsid w:val="009B1654"/>
    <w:rsid w:val="009B44DE"/>
    <w:rsid w:val="009C2793"/>
    <w:rsid w:val="009C2E46"/>
    <w:rsid w:val="009C5ED0"/>
    <w:rsid w:val="009D06EE"/>
    <w:rsid w:val="009D1077"/>
    <w:rsid w:val="009D2D95"/>
    <w:rsid w:val="009F6117"/>
    <w:rsid w:val="00A07966"/>
    <w:rsid w:val="00A17931"/>
    <w:rsid w:val="00A313EA"/>
    <w:rsid w:val="00A36A7B"/>
    <w:rsid w:val="00A471EC"/>
    <w:rsid w:val="00A52B48"/>
    <w:rsid w:val="00A65260"/>
    <w:rsid w:val="00A65538"/>
    <w:rsid w:val="00A65B52"/>
    <w:rsid w:val="00A6719B"/>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25E73"/>
    <w:rsid w:val="00C303AC"/>
    <w:rsid w:val="00C5072A"/>
    <w:rsid w:val="00C74CBD"/>
    <w:rsid w:val="00CA0D2D"/>
    <w:rsid w:val="00CA1974"/>
    <w:rsid w:val="00CA49C3"/>
    <w:rsid w:val="00CC0A5E"/>
    <w:rsid w:val="00CC3698"/>
    <w:rsid w:val="00CD4CE0"/>
    <w:rsid w:val="00CE51B4"/>
    <w:rsid w:val="00CF2F0F"/>
    <w:rsid w:val="00D050E6"/>
    <w:rsid w:val="00D0790F"/>
    <w:rsid w:val="00D10679"/>
    <w:rsid w:val="00D1100F"/>
    <w:rsid w:val="00D1761B"/>
    <w:rsid w:val="00D17E0E"/>
    <w:rsid w:val="00D36988"/>
    <w:rsid w:val="00D44ED1"/>
    <w:rsid w:val="00D51041"/>
    <w:rsid w:val="00D636FB"/>
    <w:rsid w:val="00D67047"/>
    <w:rsid w:val="00D71536"/>
    <w:rsid w:val="00D723D4"/>
    <w:rsid w:val="00D76036"/>
    <w:rsid w:val="00D86E7E"/>
    <w:rsid w:val="00D92060"/>
    <w:rsid w:val="00DA5581"/>
    <w:rsid w:val="00DA735D"/>
    <w:rsid w:val="00DC000B"/>
    <w:rsid w:val="00DE2612"/>
    <w:rsid w:val="00DE58DE"/>
    <w:rsid w:val="00DF57A5"/>
    <w:rsid w:val="00E01F49"/>
    <w:rsid w:val="00E03EF7"/>
    <w:rsid w:val="00E07F9D"/>
    <w:rsid w:val="00E11E2D"/>
    <w:rsid w:val="00E166F9"/>
    <w:rsid w:val="00E178FC"/>
    <w:rsid w:val="00E22E91"/>
    <w:rsid w:val="00E23296"/>
    <w:rsid w:val="00E26C83"/>
    <w:rsid w:val="00E37ED5"/>
    <w:rsid w:val="00E43734"/>
    <w:rsid w:val="00E57B83"/>
    <w:rsid w:val="00E601C0"/>
    <w:rsid w:val="00E64165"/>
    <w:rsid w:val="00E66C32"/>
    <w:rsid w:val="00E70A75"/>
    <w:rsid w:val="00E77AF3"/>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179CA"/>
    <w:rsid w:val="00F23D10"/>
    <w:rsid w:val="00F26232"/>
    <w:rsid w:val="00F27CCA"/>
    <w:rsid w:val="00F37932"/>
    <w:rsid w:val="00F54735"/>
    <w:rsid w:val="00F56623"/>
    <w:rsid w:val="00F60393"/>
    <w:rsid w:val="00F63B6F"/>
    <w:rsid w:val="00F641DE"/>
    <w:rsid w:val="00F70733"/>
    <w:rsid w:val="00F71D7F"/>
    <w:rsid w:val="00F761D4"/>
    <w:rsid w:val="00F7791F"/>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E8760F97-78F4-4899-A852-283385D78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877AC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61493-3648-4415-B453-3062818C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1456</Words>
  <Characters>8305</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2018-05-31T11:06:00Z</dcterms:created>
  <dcterms:modified xsi:type="dcterms:W3CDTF">2023-06-09T10:01:00Z</dcterms:modified>
</cp:coreProperties>
</file>