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7677AE37" w14:textId="77777777" w:rsidR="00C76B25" w:rsidRDefault="007F5FE7" w:rsidP="00C76B25">
      <w:pPr>
        <w:pStyle w:val="Brdtekst"/>
        <w:ind w:left="709"/>
        <w:rPr>
          <w:lang w:val="da-DK"/>
        </w:rPr>
      </w:pPr>
      <w:r>
        <w:rPr>
          <w:sz w:val="28"/>
          <w:szCs w:val="28"/>
          <w:lang w:val="da-DK"/>
        </w:rPr>
        <w:t xml:space="preserve">Junckers </w:t>
      </w:r>
      <w:r w:rsidR="00C76B25">
        <w:rPr>
          <w:sz w:val="28"/>
          <w:szCs w:val="28"/>
          <w:lang w:val="da-DK"/>
        </w:rPr>
        <w:t>22</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C76B25">
        <w:rPr>
          <w:lang w:val="da-DK"/>
        </w:rPr>
        <w:t>under</w:t>
      </w:r>
      <w:r w:rsidR="006C637C" w:rsidRPr="00C76B25">
        <w:rPr>
          <w:lang w:val="da-DK"/>
        </w:rPr>
        <w:t>lag</w:t>
      </w:r>
      <w:r w:rsidR="00AD7A36" w:rsidRPr="00C76B25">
        <w:rPr>
          <w:lang w:val="da-DK"/>
        </w:rPr>
        <w:t xml:space="preserve"> af </w:t>
      </w:r>
      <w:r w:rsidR="004D21B2" w:rsidRPr="00C76B25">
        <w:rPr>
          <w:lang w:val="da-DK"/>
        </w:rPr>
        <w:t>træbaserede materialer</w:t>
      </w:r>
      <w:r w:rsidR="006C637C" w:rsidRPr="00C76B25">
        <w:rPr>
          <w:lang w:val="da-DK"/>
        </w:rPr>
        <w:t>.</w:t>
      </w:r>
      <w:r w:rsidR="00E9705D" w:rsidRPr="00C76B25">
        <w:rPr>
          <w:lang w:val="da-DK"/>
        </w:rPr>
        <w:br/>
      </w:r>
    </w:p>
    <w:p w14:paraId="196FB2D0" w14:textId="6863790D" w:rsidR="00C76B25" w:rsidRPr="00C74CBD" w:rsidRDefault="001E2338" w:rsidP="00C76B25">
      <w:pPr>
        <w:pStyle w:val="Brdtekst"/>
        <w:ind w:left="709"/>
        <w:rPr>
          <w:lang w:val="da-DK"/>
        </w:rPr>
      </w:pPr>
      <w:r>
        <w:rPr>
          <w:lang w:val="da-DK"/>
        </w:rPr>
        <w:t>K</w:t>
      </w:r>
      <w:r w:rsidR="00E9705D" w:rsidRPr="007061A3">
        <w:rPr>
          <w:lang w:val="da-DK"/>
        </w:rPr>
        <w:t>onstruktion uden 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6B25">
        <w:rPr>
          <w:lang w:val="da-DK"/>
        </w:rPr>
        <w:t>. 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012CBF" w:rsidRDefault="00CD4CE0" w:rsidP="006E44BF">
      <w:pPr>
        <w:ind w:left="709"/>
        <w:rPr>
          <w:rFonts w:cs="Arial"/>
          <w:sz w:val="18"/>
          <w:szCs w:val="18"/>
          <w:lang w:val="en-GB"/>
        </w:rPr>
      </w:pPr>
      <w:r w:rsidRPr="00012CBF">
        <w:rPr>
          <w:lang w:val="en-GB"/>
        </w:rPr>
        <w:t xml:space="preserve">Junckers </w:t>
      </w:r>
      <w:proofErr w:type="spellStart"/>
      <w:r w:rsidRPr="00012CBF">
        <w:rPr>
          <w:lang w:val="en-GB"/>
        </w:rPr>
        <w:t>Industrier</w:t>
      </w:r>
      <w:proofErr w:type="spellEnd"/>
      <w:r w:rsidRPr="00012CBF">
        <w:rPr>
          <w:lang w:val="en-GB"/>
        </w:rPr>
        <w:t xml:space="preserve"> A/S –</w:t>
      </w:r>
      <w:r w:rsidR="006E44BF" w:rsidRPr="00012CBF">
        <w:rPr>
          <w:lang w:val="en-GB"/>
        </w:rPr>
        <w:t xml:space="preserve"> </w:t>
      </w:r>
      <w:proofErr w:type="spellStart"/>
      <w:r w:rsidRPr="00012CBF">
        <w:rPr>
          <w:lang w:val="en-GB"/>
        </w:rPr>
        <w:t>Værftsvej</w:t>
      </w:r>
      <w:proofErr w:type="spellEnd"/>
      <w:r w:rsidRPr="00012CBF">
        <w:rPr>
          <w:lang w:val="en-GB"/>
        </w:rPr>
        <w:t xml:space="preserve"> 4, 4600 </w:t>
      </w:r>
      <w:proofErr w:type="spellStart"/>
      <w:r w:rsidRPr="00012CBF">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D0CED25" w:rsidR="00F641DE" w:rsidRPr="00C76B25"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C76B25">
        <w:rPr>
          <w:lang w:val="da-DK"/>
        </w:rPr>
        <w:t xml:space="preserve">22 </w:t>
      </w:r>
      <w:r w:rsidR="00482441" w:rsidRPr="00C76B25">
        <w:rPr>
          <w:lang w:val="da-DK"/>
        </w:rPr>
        <w:t>mm M</w:t>
      </w:r>
      <w:r w:rsidR="0037483A" w:rsidRPr="00C76B25">
        <w:rPr>
          <w:lang w:val="da-DK"/>
        </w:rPr>
        <w:t>assiv Parket</w:t>
      </w:r>
      <w:r w:rsidR="00F641DE" w:rsidRPr="00C76B25">
        <w:rPr>
          <w:lang w:val="da-DK"/>
        </w:rPr>
        <w:t xml:space="preserve"> </w:t>
      </w:r>
      <w:r w:rsidR="0037483A" w:rsidRPr="00C76B25">
        <w:rPr>
          <w:lang w:val="da-DK"/>
        </w:rPr>
        <w:t>i kombination med</w:t>
      </w:r>
      <w:r w:rsidR="00F641DE" w:rsidRPr="00C76B25">
        <w:rPr>
          <w:lang w:val="da-DK"/>
        </w:rPr>
        <w:t xml:space="preserve"> </w:t>
      </w:r>
      <w:r w:rsidR="004D21B2" w:rsidRPr="00C76B25">
        <w:rPr>
          <w:lang w:val="da-DK"/>
        </w:rPr>
        <w:t>bøjle</w:t>
      </w:r>
      <w:r w:rsidR="0037483A" w:rsidRPr="00C76B25">
        <w:rPr>
          <w:lang w:val="da-DK"/>
        </w:rPr>
        <w:t xml:space="preserve">konstruktion </w:t>
      </w:r>
      <w:r w:rsidR="00587D8A" w:rsidRPr="00C76B25">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9620FA3" w14:textId="01FEC18D" w:rsidR="002A7EA7" w:rsidRDefault="002A7EA7">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9BD7073" w:rsidR="00AE2DB5" w:rsidRPr="00AE2DB5" w:rsidRDefault="00AE2DB5" w:rsidP="00AE2DB5">
      <w:pPr>
        <w:pStyle w:val="Brdtekst"/>
        <w:ind w:left="709"/>
        <w:rPr>
          <w:lang w:val="da-DK"/>
        </w:rPr>
      </w:pPr>
      <w:r>
        <w:rPr>
          <w:lang w:val="da-DK"/>
        </w:rPr>
        <w:t xml:space="preserve">&lt;Bygningsdels-id&gt;, </w:t>
      </w:r>
      <w:r w:rsidR="00C76B25">
        <w:rPr>
          <w:lang w:val="da-DK"/>
        </w:rPr>
        <w:t>22mm parketgulv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54B11F6D"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C76B25">
        <w:rPr>
          <w:lang w:val="da-DK"/>
        </w:rPr>
        <w:t xml:space="preserve">22 </w:t>
      </w:r>
      <w:r w:rsidR="00E57B83" w:rsidRPr="00C76B25">
        <w:rPr>
          <w:lang w:val="da-DK"/>
        </w:rPr>
        <w:t>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C76B25" w:rsidRDefault="004836E4" w:rsidP="00A85C76">
      <w:pPr>
        <w:pStyle w:val="Brdtekst"/>
        <w:tabs>
          <w:tab w:val="left" w:pos="2127"/>
        </w:tabs>
        <w:spacing w:after="0" w:line="240" w:lineRule="auto"/>
        <w:rPr>
          <w:lang w:val="da-DK"/>
        </w:rPr>
      </w:pPr>
      <w:r w:rsidRPr="00C76B25">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424A012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2A7EA7">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5D1820AC" w14:textId="2A0F8133" w:rsidR="00223691" w:rsidRPr="00C76B25" w:rsidRDefault="00223691" w:rsidP="00B960CA">
      <w:pPr>
        <w:pStyle w:val="Brdtekst"/>
        <w:tabs>
          <w:tab w:val="left" w:pos="2127"/>
        </w:tabs>
        <w:rPr>
          <w:lang w:val="da-DK"/>
        </w:rPr>
      </w:pPr>
      <w:r w:rsidRPr="00C76B25">
        <w:rPr>
          <w:lang w:val="da-DK"/>
        </w:rPr>
        <w:t>Bæreevne og stivhed på undergulvet skal være tilpasset trægulvets anvendelse og forventede belastninger.</w:t>
      </w:r>
    </w:p>
    <w:p w14:paraId="05367432" w14:textId="720C4DF8" w:rsidR="00D61D0D" w:rsidRPr="00C76B25" w:rsidRDefault="00D61D0D" w:rsidP="00B960CA">
      <w:pPr>
        <w:pStyle w:val="Brdtekst"/>
        <w:tabs>
          <w:tab w:val="left" w:pos="2127"/>
        </w:tabs>
        <w:rPr>
          <w:lang w:val="da-DK"/>
        </w:rPr>
      </w:pPr>
      <w:r w:rsidRPr="00C76B25">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7DF87C2F" w14:textId="77777777" w:rsidR="00BE793C" w:rsidRDefault="00F63B6F" w:rsidP="00BE793C">
      <w:pPr>
        <w:pStyle w:val="Brdtekst"/>
        <w:ind w:left="4961" w:hanging="2835"/>
        <w:rPr>
          <w:lang w:val="da-DK"/>
        </w:rPr>
      </w:pPr>
      <w:r>
        <w:rPr>
          <w:b/>
          <w:lang w:val="da-DK"/>
        </w:rPr>
        <w:t>Generelt:</w:t>
      </w:r>
      <w:r>
        <w:rPr>
          <w:b/>
          <w:lang w:val="da-DK"/>
        </w:rPr>
        <w:tab/>
      </w:r>
      <w:r w:rsidR="00BE793C" w:rsidRPr="00EA3691">
        <w:rPr>
          <w:lang w:val="da-DK"/>
        </w:rPr>
        <w:t xml:space="preserve">Den samlede </w:t>
      </w:r>
      <w:r w:rsidR="00BE793C">
        <w:rPr>
          <w:lang w:val="da-DK"/>
        </w:rPr>
        <w:t>træ</w:t>
      </w:r>
      <w:r w:rsidR="00BE793C" w:rsidRPr="00EA3691">
        <w:rPr>
          <w:lang w:val="da-DK"/>
        </w:rPr>
        <w:t>gulvkonstruktionen</w:t>
      </w:r>
      <w:r w:rsidR="00BE793C">
        <w:rPr>
          <w:lang w:val="da-DK"/>
        </w:rPr>
        <w:t xml:space="preserve"> skal være projekteret så den opfylder krav i henhold til </w:t>
      </w:r>
      <w:r w:rsidR="00BE793C" w:rsidRPr="00E70A75">
        <w:rPr>
          <w:lang w:val="da-DK"/>
        </w:rPr>
        <w:t>DS-EN 1991-1-1</w:t>
      </w:r>
      <w:r w:rsidR="00BE793C">
        <w:rPr>
          <w:lang w:val="da-DK"/>
        </w:rPr>
        <w:t>:</w:t>
      </w:r>
    </w:p>
    <w:p w14:paraId="40C11302" w14:textId="77777777" w:rsidR="00BE793C" w:rsidRDefault="00BE793C" w:rsidP="00BE793C">
      <w:pPr>
        <w:pStyle w:val="Brdtekst"/>
        <w:numPr>
          <w:ilvl w:val="0"/>
          <w:numId w:val="35"/>
        </w:numPr>
        <w:rPr>
          <w:lang w:val="da-DK"/>
        </w:rPr>
      </w:pPr>
      <w:r>
        <w:rPr>
          <w:lang w:val="da-DK"/>
        </w:rPr>
        <w:t xml:space="preserve">belastningsklasse A+B; Anvendelse i boliger, kontorer og let erhvervsbyggeri. </w:t>
      </w:r>
    </w:p>
    <w:p w14:paraId="53B6C44F" w14:textId="0F44CED2" w:rsidR="00F63B6F" w:rsidRPr="00BE793C" w:rsidRDefault="00BE793C" w:rsidP="00BE793C">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64CFC42E" w14:textId="77777777" w:rsidR="00B42F0C" w:rsidRDefault="00B42F0C" w:rsidP="00B42F0C">
      <w:pPr>
        <w:rPr>
          <w:lang w:val="da-DK"/>
        </w:rPr>
      </w:pPr>
    </w:p>
    <w:p w14:paraId="59F746F8" w14:textId="362366EB"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FF117B" w:rsidRPr="00FF117B">
        <w:rPr>
          <w:lang w:val="da-DK"/>
        </w:rPr>
        <w:t>22</w:t>
      </w:r>
      <w:r w:rsidR="00290253" w:rsidRPr="00290253">
        <w:rPr>
          <w:lang w:val="da-DK"/>
        </w:rPr>
        <w:t xml:space="preserve"> x 129 mm massive parketbrædder</w:t>
      </w:r>
      <w:r w:rsidR="00910704">
        <w:rPr>
          <w:lang w:val="da-DK"/>
        </w:rPr>
        <w:t xml:space="preserve"> </w:t>
      </w:r>
      <w:r w:rsidR="00113B58">
        <w:rPr>
          <w:lang w:val="da-DK"/>
        </w:rPr>
        <w:t xml:space="preserve">produceret iht. </w:t>
      </w:r>
      <w:r w:rsidR="00113B58">
        <w:rPr>
          <w:lang w:val="da-DK"/>
        </w:rPr>
        <w:lastRenderedPageBreak/>
        <w:t xml:space="preserve">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1949ED2B" w14:textId="54234C3A"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p>
    <w:p w14:paraId="216BA657" w14:textId="486E1E43" w:rsidR="0033535B" w:rsidRDefault="00FD4DC4"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7C0500E4"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C430D">
        <w:rPr>
          <w:rFonts w:cs="Arial"/>
          <w:lang w:val="da-DK"/>
        </w:rPr>
        <w:br/>
      </w:r>
      <w:r w:rsidR="00BC430D">
        <w:rPr>
          <w:rFonts w:cs="Arial"/>
          <w:lang w:val="da-DK"/>
        </w:rPr>
        <w:br/>
        <w:t xml:space="preserve">Trægulvet </w:t>
      </w:r>
      <w:r w:rsidR="00DA5ACF">
        <w:rPr>
          <w:rFonts w:cs="Arial"/>
          <w:lang w:val="da-DK"/>
        </w:rPr>
        <w:t xml:space="preserve">skal </w:t>
      </w:r>
      <w:r w:rsidR="00BC430D">
        <w:rPr>
          <w:rFonts w:cs="Arial"/>
          <w:lang w:val="da-DK"/>
        </w:rPr>
        <w:t>være deklareret i form af en tredjepartsverificeret miljøvaredeklaration (EPD) således</w:t>
      </w:r>
      <w:r w:rsidR="00012CBF">
        <w:rPr>
          <w:rFonts w:cs="Arial"/>
          <w:lang w:val="da-DK"/>
        </w:rPr>
        <w:t>,</w:t>
      </w:r>
      <w:r w:rsidR="00BC430D">
        <w:rPr>
          <w:rFonts w:cs="Arial"/>
          <w:lang w:val="da-DK"/>
        </w:rPr>
        <w:t xml:space="preserve"> at bygningsdelen kan indgå i en samlet vurdering af byggeriets miljøpåvirkning.</w:t>
      </w:r>
      <w:r w:rsidR="00012CBF">
        <w:rPr>
          <w:rFonts w:cs="Arial"/>
          <w:lang w:val="da-DK"/>
        </w:rPr>
        <w:br/>
      </w:r>
      <w:r w:rsidR="00012CBF">
        <w:rPr>
          <w:rFonts w:cs="Arial"/>
          <w:lang w:val="da-DK"/>
        </w:rPr>
        <w:br/>
      </w:r>
      <w:r w:rsidR="00012CBF">
        <w:rPr>
          <w:rFonts w:cs="Arial"/>
          <w:lang w:val="da-DK"/>
        </w:rPr>
        <w:t xml:space="preserve">Leverandøren af trægulvet skal være </w:t>
      </w:r>
      <w:proofErr w:type="spellStart"/>
      <w:r w:rsidR="00012CBF">
        <w:rPr>
          <w:rFonts w:cs="Arial"/>
          <w:lang w:val="da-DK"/>
        </w:rPr>
        <w:t>chain</w:t>
      </w:r>
      <w:proofErr w:type="spellEnd"/>
      <w:r w:rsidR="00012CBF">
        <w:rPr>
          <w:rFonts w:cs="Arial"/>
          <w:lang w:val="da-DK"/>
        </w:rPr>
        <w:t xml:space="preserve"> of </w:t>
      </w:r>
      <w:proofErr w:type="spellStart"/>
      <w:r w:rsidR="00012CBF">
        <w:rPr>
          <w:rFonts w:cs="Arial"/>
          <w:lang w:val="da-DK"/>
        </w:rPr>
        <w:t>custody</w:t>
      </w:r>
      <w:proofErr w:type="spellEnd"/>
      <w:r w:rsidR="00012CBF">
        <w:rPr>
          <w:rFonts w:cs="Arial"/>
          <w:lang w:val="da-DK"/>
        </w:rPr>
        <w:t xml:space="preserve"> (</w:t>
      </w:r>
      <w:proofErr w:type="spellStart"/>
      <w:r w:rsidR="00012CBF">
        <w:rPr>
          <w:rFonts w:cs="Arial"/>
          <w:lang w:val="da-DK"/>
        </w:rPr>
        <w:t>CoC</w:t>
      </w:r>
      <w:proofErr w:type="spellEnd"/>
      <w:r w:rsidR="00012CBF">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60AE2B47" w14:textId="680FE34B"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FF117B">
        <w:rPr>
          <w:lang w:val="da-DK"/>
        </w:rPr>
        <w:t>&lt;Ahorn&gt;,</w:t>
      </w:r>
      <w:r w:rsidR="00113B58" w:rsidRPr="00FF117B">
        <w:rPr>
          <w:lang w:val="da-DK"/>
        </w:rPr>
        <w:t xml:space="preserve"> i sortering </w:t>
      </w:r>
      <w:r w:rsidR="002739DF" w:rsidRPr="00FF117B">
        <w:rPr>
          <w:lang w:val="da-DK"/>
        </w:rPr>
        <w:t>&lt;Classic; Variation&gt;</w:t>
      </w:r>
      <w:r w:rsidR="002739DF" w:rsidRPr="00773B70">
        <w:rPr>
          <w:color w:val="FF0000"/>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lastRenderedPageBreak/>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1F85AE8" w14:textId="77777777" w:rsidR="00FF117B" w:rsidRPr="009626F2" w:rsidRDefault="00773B70" w:rsidP="00FF117B">
      <w:pPr>
        <w:pStyle w:val="Brdtekst"/>
        <w:ind w:left="4961" w:hanging="2835"/>
        <w:rPr>
          <w:lang w:val="da-DK"/>
        </w:rPr>
      </w:pPr>
      <w:r>
        <w:rPr>
          <w:b/>
          <w:lang w:val="da-DK"/>
        </w:rPr>
        <w:t>Bøjle</w:t>
      </w:r>
      <w:r w:rsidR="006069F2" w:rsidRPr="006069F2">
        <w:rPr>
          <w:b/>
          <w:lang w:val="da-DK"/>
        </w:rPr>
        <w:t>konstruktion:</w:t>
      </w:r>
      <w:r w:rsidR="006069F2">
        <w:rPr>
          <w:lang w:val="da-DK"/>
        </w:rPr>
        <w:tab/>
      </w:r>
      <w:r w:rsidR="00FF117B" w:rsidRPr="009626F2">
        <w:rPr>
          <w:lang w:val="da-DK"/>
        </w:rPr>
        <w:t>Der skal anvendes stålbøjler til samling af de enkelte gulvbrædder, f.eks. Junckers stålbøjler Bøjlestørrelse i henhold til gulvproducentens anvisninger.</w:t>
      </w:r>
    </w:p>
    <w:p w14:paraId="3FC44DCC" w14:textId="77777777" w:rsidR="00FF117B" w:rsidRPr="009626F2" w:rsidRDefault="00FF117B" w:rsidP="00FF117B">
      <w:pPr>
        <w:pStyle w:val="Brdtekst"/>
        <w:ind w:left="4961" w:hanging="2835"/>
        <w:rPr>
          <w:lang w:val="da-DK"/>
        </w:rPr>
      </w:pPr>
      <w:r w:rsidRPr="009626F2">
        <w:rPr>
          <w:b/>
          <w:lang w:val="da-DK"/>
        </w:rPr>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p>
    <w:p w14:paraId="70CF80A7" w14:textId="2961E1C2" w:rsidR="000B1028" w:rsidRDefault="00FF117B" w:rsidP="00FF117B">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20A0CB9B" w14:textId="77777777" w:rsidR="00FF117B" w:rsidRPr="00FF117B" w:rsidRDefault="00403ACF" w:rsidP="00FF117B">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A473EF" w:rsidRPr="00FF117B">
        <w:rPr>
          <w:lang w:val="da-DK"/>
        </w:rPr>
        <w:t xml:space="preserve">Der anvendes enten et trinlydsforbedrende </w:t>
      </w:r>
    </w:p>
    <w:p w14:paraId="3BDC2A2B" w14:textId="53AFC67C" w:rsidR="00A473EF" w:rsidRPr="00FF117B" w:rsidRDefault="00A473EF" w:rsidP="00FF117B">
      <w:pPr>
        <w:pStyle w:val="Brdtekst"/>
        <w:tabs>
          <w:tab w:val="left" w:pos="2127"/>
        </w:tabs>
        <w:spacing w:after="0" w:line="0" w:lineRule="atLeast"/>
        <w:ind w:left="4961"/>
        <w:rPr>
          <w:lang w:val="da-DK"/>
        </w:rPr>
      </w:pPr>
      <w:r w:rsidRPr="00FF117B">
        <w:rPr>
          <w:lang w:val="da-DK"/>
        </w:rPr>
        <w:t xml:space="preserve">underlag, f.eks. Junckers </w:t>
      </w:r>
      <w:proofErr w:type="spellStart"/>
      <w:r w:rsidRPr="00FF117B">
        <w:rPr>
          <w:lang w:val="da-DK"/>
        </w:rPr>
        <w:t>Foam</w:t>
      </w:r>
      <w:proofErr w:type="spellEnd"/>
      <w:r w:rsidRPr="00FF117B">
        <w:rPr>
          <w:lang w:val="da-DK"/>
        </w:rPr>
        <w:t xml:space="preserve"> eller et trinlydsforbedrende underlag med indbygget fugtspærre, f.eks. Junckers </w:t>
      </w:r>
      <w:proofErr w:type="spellStart"/>
      <w:r w:rsidRPr="00FF117B">
        <w:rPr>
          <w:lang w:val="da-DK"/>
        </w:rPr>
        <w:t>PolyFoam</w:t>
      </w:r>
      <w:proofErr w:type="spellEnd"/>
      <w:r w:rsidRPr="00FF117B">
        <w:rPr>
          <w:lang w:val="da-DK"/>
        </w:rPr>
        <w:t>, evt. i kombination med 0,2mm PE-folie som ekstra fugtspærre. Der henvises til gulvproducentens anvisninger omkring underlag og fugtisolering.</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27B5DD70" w:rsidR="00501837" w:rsidRDefault="00F41941" w:rsidP="006E26E0">
      <w:pPr>
        <w:pStyle w:val="Hngendeindryk0"/>
        <w:ind w:left="4961"/>
      </w:pPr>
      <w:r>
        <w:rPr>
          <w:b/>
        </w:rPr>
        <w:t>Bidrag til trinlydsdæmpning</w:t>
      </w:r>
      <w:r w:rsidRPr="00B6366D">
        <w:rPr>
          <w:b/>
        </w:rPr>
        <w:t>:</w:t>
      </w:r>
      <w:r w:rsidR="00206B56" w:rsidRPr="005D797C">
        <w:tab/>
      </w:r>
      <w:r w:rsidR="00F83A43">
        <w:t>16 -</w:t>
      </w:r>
      <w:r>
        <w:t xml:space="preserve">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lastRenderedPageBreak/>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F6173D">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F6173D">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4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2C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A7EA7"/>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C289A"/>
    <w:rsid w:val="007C6BF3"/>
    <w:rsid w:val="007D631F"/>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37EB"/>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88"/>
    <w:rsid w:val="009E38A9"/>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C430D"/>
    <w:rsid w:val="00BE1305"/>
    <w:rsid w:val="00BE6821"/>
    <w:rsid w:val="00BE793C"/>
    <w:rsid w:val="00BF6816"/>
    <w:rsid w:val="00C0635D"/>
    <w:rsid w:val="00C15120"/>
    <w:rsid w:val="00C303AC"/>
    <w:rsid w:val="00C500C6"/>
    <w:rsid w:val="00C5072A"/>
    <w:rsid w:val="00C76B25"/>
    <w:rsid w:val="00CA0D2D"/>
    <w:rsid w:val="00CA1974"/>
    <w:rsid w:val="00CA49C3"/>
    <w:rsid w:val="00CC0A5E"/>
    <w:rsid w:val="00CC3698"/>
    <w:rsid w:val="00CD4CE0"/>
    <w:rsid w:val="00CE51B4"/>
    <w:rsid w:val="00CF2F0F"/>
    <w:rsid w:val="00D050E6"/>
    <w:rsid w:val="00D0790F"/>
    <w:rsid w:val="00D1761B"/>
    <w:rsid w:val="00D17BF8"/>
    <w:rsid w:val="00D17E0E"/>
    <w:rsid w:val="00D36988"/>
    <w:rsid w:val="00D51041"/>
    <w:rsid w:val="00D61D0D"/>
    <w:rsid w:val="00D67047"/>
    <w:rsid w:val="00D71536"/>
    <w:rsid w:val="00D723D4"/>
    <w:rsid w:val="00D76036"/>
    <w:rsid w:val="00D86E7E"/>
    <w:rsid w:val="00D92060"/>
    <w:rsid w:val="00DA5581"/>
    <w:rsid w:val="00DA5ACF"/>
    <w:rsid w:val="00DA735D"/>
    <w:rsid w:val="00DC000B"/>
    <w:rsid w:val="00DE58DE"/>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60393"/>
    <w:rsid w:val="00F6173D"/>
    <w:rsid w:val="00F63B6F"/>
    <w:rsid w:val="00F641DE"/>
    <w:rsid w:val="00F761D4"/>
    <w:rsid w:val="00F7791F"/>
    <w:rsid w:val="00F83A43"/>
    <w:rsid w:val="00F83BB6"/>
    <w:rsid w:val="00F86F91"/>
    <w:rsid w:val="00F9262E"/>
    <w:rsid w:val="00FB3E38"/>
    <w:rsid w:val="00FD0141"/>
    <w:rsid w:val="00FD2630"/>
    <w:rsid w:val="00FD4DC4"/>
    <w:rsid w:val="00FE054D"/>
    <w:rsid w:val="00FF1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C9E05134-3B4E-4321-83A2-AC0CACA1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C76B2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BAEF7-DB23-40E7-B9CA-53FE1A2C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1433</Words>
  <Characters>8169</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10</cp:revision>
  <cp:lastPrinted>2016-02-04T11:56:00Z</cp:lastPrinted>
  <dcterms:created xsi:type="dcterms:W3CDTF">2018-05-25T13:18:00Z</dcterms:created>
  <dcterms:modified xsi:type="dcterms:W3CDTF">2021-01-07T14:45:00Z</dcterms:modified>
</cp:coreProperties>
</file>