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58C666E1" w14:textId="7F7FCFB4" w:rsidR="00DF457F" w:rsidRDefault="007F5FE7" w:rsidP="00DF457F">
      <w:pPr>
        <w:pStyle w:val="Brdtekst"/>
        <w:ind w:left="709"/>
        <w:rPr>
          <w:lang w:val="da-DK"/>
        </w:rPr>
      </w:pPr>
      <w:r>
        <w:rPr>
          <w:sz w:val="28"/>
          <w:szCs w:val="28"/>
          <w:lang w:val="da-DK"/>
        </w:rPr>
        <w:t xml:space="preserve">Junckers </w:t>
      </w:r>
      <w:r w:rsidR="00482441">
        <w:rPr>
          <w:sz w:val="28"/>
          <w:szCs w:val="28"/>
          <w:lang w:val="da-DK"/>
        </w:rPr>
        <w:t>22</w:t>
      </w:r>
      <w:r w:rsidR="002B36BA">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2B36BA">
        <w:rPr>
          <w:sz w:val="28"/>
          <w:szCs w:val="28"/>
          <w:lang w:val="da-DK"/>
        </w:rPr>
        <w:t>S</w:t>
      </w:r>
      <w:r w:rsidR="006C637C">
        <w:rPr>
          <w:sz w:val="28"/>
          <w:szCs w:val="28"/>
          <w:lang w:val="da-DK"/>
        </w:rPr>
        <w:t>trøkonstruktion</w:t>
      </w:r>
      <w:r w:rsidR="006C637C">
        <w:rPr>
          <w:sz w:val="28"/>
          <w:szCs w:val="28"/>
          <w:lang w:val="da-DK"/>
        </w:rPr>
        <w:br/>
      </w:r>
      <w:r w:rsidR="006C637C">
        <w:rPr>
          <w:lang w:val="da-DK"/>
        </w:rPr>
        <w:t>S</w:t>
      </w:r>
      <w:r w:rsidR="006C637C" w:rsidRPr="00592658">
        <w:rPr>
          <w:lang w:val="da-DK"/>
        </w:rPr>
        <w:t>elvbærende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6C637C" w:rsidRPr="00592658">
        <w:rPr>
          <w:lang w:val="da-DK"/>
        </w:rPr>
        <w:t>strøer opklodset på fast underla</w:t>
      </w:r>
      <w:r w:rsidR="006C637C">
        <w:rPr>
          <w:lang w:val="da-DK"/>
        </w:rPr>
        <w:t>g</w:t>
      </w:r>
      <w:r w:rsidR="00AD7A36">
        <w:rPr>
          <w:lang w:val="da-DK"/>
        </w:rPr>
        <w:t xml:space="preserve"> af beton</w:t>
      </w:r>
      <w:r w:rsidR="006C637C" w:rsidRPr="00592658">
        <w:rPr>
          <w:lang w:val="da-DK"/>
        </w:rPr>
        <w:t>.</w:t>
      </w:r>
      <w:r w:rsidR="00E9705D">
        <w:rPr>
          <w:lang w:val="da-DK"/>
        </w:rPr>
        <w:br/>
      </w:r>
    </w:p>
    <w:p w14:paraId="2EC9BE5B" w14:textId="77777777" w:rsidR="00DF457F" w:rsidRDefault="001E2338" w:rsidP="00DF457F">
      <w:pPr>
        <w:pStyle w:val="Brdtekst"/>
        <w:ind w:left="709"/>
        <w:rPr>
          <w:lang w:val="da-DK"/>
        </w:rPr>
      </w:pPr>
      <w:r>
        <w:rPr>
          <w:lang w:val="da-DK"/>
        </w:rPr>
        <w:t>K</w:t>
      </w:r>
      <w:r w:rsidR="00E9705D" w:rsidRPr="007061A3">
        <w:rPr>
          <w:lang w:val="da-DK"/>
        </w:rPr>
        <w:t>onstruktion uden gulvvarme.</w:t>
      </w:r>
      <w:r w:rsidR="002C3BED" w:rsidRPr="007061A3">
        <w:rPr>
          <w:lang w:val="da-DK"/>
        </w:rPr>
        <w:br/>
      </w:r>
    </w:p>
    <w:p w14:paraId="0EF30008" w14:textId="0C988393" w:rsidR="00DF457F" w:rsidRPr="00C74CBD" w:rsidRDefault="000972A2" w:rsidP="00DF457F">
      <w:pPr>
        <w:pStyle w:val="Brdtekst"/>
        <w:ind w:left="709"/>
        <w:rPr>
          <w:lang w:val="da-DK"/>
        </w:rPr>
      </w:pPr>
      <w:r>
        <w:rPr>
          <w:lang w:val="da-DK"/>
        </w:rPr>
        <w:t>Anvendelse:</w:t>
      </w:r>
      <w:r w:rsidR="00DF457F">
        <w:rPr>
          <w:lang w:val="da-DK"/>
        </w:rPr>
        <w:br/>
        <w:t>Bolig, kontorer og let erhvervsbyggeri, iht. DS-EN 1991-1-1, belastningsklasse A+B</w:t>
      </w:r>
      <w:r w:rsidR="00DF457F">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DF7345" w:rsidRDefault="00CD4CE0" w:rsidP="006E44BF">
      <w:pPr>
        <w:ind w:left="709"/>
        <w:rPr>
          <w:rFonts w:cs="Arial"/>
          <w:sz w:val="18"/>
          <w:szCs w:val="18"/>
          <w:lang w:val="en-GB"/>
        </w:rPr>
      </w:pPr>
      <w:r w:rsidRPr="00DF7345">
        <w:rPr>
          <w:lang w:val="en-GB"/>
        </w:rPr>
        <w:t xml:space="preserve">Junckers </w:t>
      </w:r>
      <w:proofErr w:type="spellStart"/>
      <w:r w:rsidRPr="00DF7345">
        <w:rPr>
          <w:lang w:val="en-GB"/>
        </w:rPr>
        <w:t>Industrier</w:t>
      </w:r>
      <w:proofErr w:type="spellEnd"/>
      <w:r w:rsidRPr="00DF7345">
        <w:rPr>
          <w:lang w:val="en-GB"/>
        </w:rPr>
        <w:t xml:space="preserve"> A/S –</w:t>
      </w:r>
      <w:r w:rsidR="006E44BF" w:rsidRPr="00DF7345">
        <w:rPr>
          <w:lang w:val="en-GB"/>
        </w:rPr>
        <w:t xml:space="preserve"> </w:t>
      </w:r>
      <w:proofErr w:type="spellStart"/>
      <w:r w:rsidRPr="00DF7345">
        <w:rPr>
          <w:lang w:val="en-GB"/>
        </w:rPr>
        <w:t>Værftsvej</w:t>
      </w:r>
      <w:proofErr w:type="spellEnd"/>
      <w:r w:rsidRPr="00DF7345">
        <w:rPr>
          <w:lang w:val="en-GB"/>
        </w:rPr>
        <w:t xml:space="preserve"> 4, 4600 </w:t>
      </w:r>
      <w:proofErr w:type="spellStart"/>
      <w:r w:rsidRPr="00DF7345">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65502FAA"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82441">
        <w:rPr>
          <w:lang w:val="da-DK"/>
        </w:rPr>
        <w:t>22</w:t>
      </w:r>
      <w:r w:rsidR="002B36BA">
        <w:rPr>
          <w:lang w:val="da-DK"/>
        </w:rPr>
        <w:t xml:space="preserve"> </w:t>
      </w:r>
      <w:r w:rsidR="00482441">
        <w:rPr>
          <w:lang w:val="da-DK"/>
        </w:rPr>
        <w:t>mm M</w:t>
      </w:r>
      <w:r w:rsidR="0037483A">
        <w:rPr>
          <w:lang w:val="da-DK"/>
        </w:rPr>
        <w:t>assiv Parket</w:t>
      </w:r>
      <w:r w:rsidR="00F641DE">
        <w:rPr>
          <w:lang w:val="da-DK"/>
        </w:rPr>
        <w:t xml:space="preserve"> </w:t>
      </w:r>
      <w:r w:rsidR="0037483A">
        <w:rPr>
          <w:lang w:val="da-DK"/>
        </w:rPr>
        <w:t>i kombination med</w:t>
      </w:r>
      <w:r w:rsidR="00F641DE">
        <w:rPr>
          <w:lang w:val="da-DK"/>
        </w:rPr>
        <w:t xml:space="preserve"> </w:t>
      </w:r>
      <w:r w:rsidR="005C06CD">
        <w:rPr>
          <w:lang w:val="da-DK"/>
        </w:rPr>
        <w:t xml:space="preserve">en </w:t>
      </w:r>
      <w:r w:rsidR="00482441">
        <w:rPr>
          <w:lang w:val="da-DK"/>
        </w:rPr>
        <w:t>strø</w:t>
      </w:r>
      <w:r w:rsidR="0037483A">
        <w:rPr>
          <w:lang w:val="da-DK"/>
        </w:rPr>
        <w:t xml:space="preserve">konstruktion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1FC6210" w14:textId="5A4ADA79" w:rsidR="00DF457F" w:rsidRDefault="00DF457F">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2040026" w:rsidR="00AE2DB5" w:rsidRPr="00AE2DB5" w:rsidRDefault="00AE2DB5" w:rsidP="00AE2DB5">
      <w:pPr>
        <w:pStyle w:val="Brdtekst"/>
        <w:ind w:left="709"/>
        <w:rPr>
          <w:lang w:val="da-DK"/>
        </w:rPr>
      </w:pPr>
      <w:r>
        <w:rPr>
          <w:lang w:val="da-DK"/>
        </w:rPr>
        <w:t xml:space="preserve">&lt;Bygningsdels-id&gt;, </w:t>
      </w:r>
      <w:r w:rsidR="00482441">
        <w:rPr>
          <w:lang w:val="da-DK"/>
        </w:rPr>
        <w:t>22</w:t>
      </w:r>
      <w:r w:rsidR="001800A1">
        <w:rPr>
          <w:lang w:val="da-DK"/>
        </w:rPr>
        <w:t xml:space="preserve"> </w:t>
      </w:r>
      <w:r w:rsidR="00482441">
        <w:rPr>
          <w:lang w:val="da-DK"/>
        </w:rPr>
        <w:t>mm p</w:t>
      </w:r>
      <w:r w:rsidR="009D1077">
        <w:rPr>
          <w:lang w:val="da-DK"/>
        </w:rPr>
        <w:t>arketgulv i massivt træ</w:t>
      </w:r>
      <w:r w:rsidR="00482441">
        <w:rPr>
          <w:lang w:val="da-DK"/>
        </w:rPr>
        <w:t>,</w:t>
      </w:r>
      <w:r w:rsidR="009D1077">
        <w:rPr>
          <w:lang w:val="da-DK"/>
        </w:rPr>
        <w:t xml:space="preserve"> </w:t>
      </w:r>
      <w:r w:rsidR="00C500C6">
        <w:rPr>
          <w:lang w:val="da-DK"/>
        </w:rPr>
        <w:t>sømmet til</w:t>
      </w:r>
      <w:r w:rsidR="009D1077">
        <w:rPr>
          <w:lang w:val="da-DK"/>
        </w:rPr>
        <w:t xml:space="preserve"> strøer</w:t>
      </w:r>
      <w:r w:rsidR="001B6077">
        <w:rPr>
          <w:lang w:val="da-DK"/>
        </w:rPr>
        <w:t xml:space="preserve"> på fast underlag af beton.</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6E8675E9"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E57B83">
        <w:rPr>
          <w:lang w:val="da-DK"/>
        </w:rPr>
        <w:t>22</w:t>
      </w:r>
      <w:r w:rsidR="001800A1">
        <w:rPr>
          <w:lang w:val="da-DK"/>
        </w:rPr>
        <w:t xml:space="preserve"> </w:t>
      </w:r>
      <w:r w:rsidR="00E57B83">
        <w:rPr>
          <w:lang w:val="da-DK"/>
        </w:rPr>
        <w:t xml:space="preserve">mm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23EF67EA" w:rsidR="00E22E91" w:rsidRDefault="00E22E91" w:rsidP="00A85C76">
      <w:pPr>
        <w:pStyle w:val="Brdtekst"/>
        <w:tabs>
          <w:tab w:val="left" w:pos="2127"/>
        </w:tabs>
        <w:spacing w:after="0" w:line="240" w:lineRule="auto"/>
        <w:rPr>
          <w:lang w:val="da-DK"/>
        </w:rPr>
      </w:pPr>
      <w:r>
        <w:rPr>
          <w:lang w:val="da-DK"/>
        </w:rPr>
        <w:t>Levering og montering af strøkonstruktion samt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4BA5E21C" w14:textId="57382557" w:rsidR="00895AE2" w:rsidRDefault="004C05FC" w:rsidP="005C06CD">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9510B0E" w14:textId="77777777" w:rsidR="001C0DE4" w:rsidRDefault="001C0DE4" w:rsidP="00895AE2">
      <w:pPr>
        <w:pStyle w:val="Brdtekst"/>
        <w:spacing w:after="0" w:line="240" w:lineRule="auto"/>
        <w:rPr>
          <w:lang w:val="da-DK"/>
        </w:rPr>
      </w:pPr>
    </w:p>
    <w:p w14:paraId="527B90CC" w14:textId="176D92CA" w:rsidR="009534A1" w:rsidRPr="00881F2C" w:rsidRDefault="001C0DE4" w:rsidP="005C06CD">
      <w:pPr>
        <w:pStyle w:val="Brdtekst"/>
        <w:numPr>
          <w:ilvl w:val="0"/>
          <w:numId w:val="34"/>
        </w:numPr>
        <w:spacing w:after="0" w:line="240" w:lineRule="auto"/>
        <w:rPr>
          <w:lang w:val="da-DK"/>
        </w:rPr>
      </w:pPr>
      <w:r>
        <w:rPr>
          <w:lang w:val="da-DK"/>
        </w:rPr>
        <w:t>Udlægning af fugtspærre</w:t>
      </w:r>
      <w:r w:rsidR="00E22E91">
        <w:rPr>
          <w:lang w:val="da-DK"/>
        </w:rPr>
        <w:t xml:space="preserve"> og s</w:t>
      </w:r>
      <w:r w:rsidR="009534A1" w:rsidRPr="00881F2C">
        <w:rPr>
          <w:lang w:val="da-DK"/>
        </w:rPr>
        <w:t>trøkonstruktion</w:t>
      </w:r>
      <w:r w:rsidR="00881F2C">
        <w:rPr>
          <w:lang w:val="da-DK"/>
        </w:rPr>
        <w:t>s</w:t>
      </w:r>
      <w:r w:rsidR="009534A1" w:rsidRPr="00881F2C">
        <w:rPr>
          <w:lang w:val="da-DK"/>
        </w:rPr>
        <w:t>arbejde.</w:t>
      </w:r>
    </w:p>
    <w:p w14:paraId="22101AAE" w14:textId="77777777" w:rsidR="00881F2C" w:rsidRDefault="00881F2C" w:rsidP="00895AE2">
      <w:pPr>
        <w:pStyle w:val="Brdtekst"/>
        <w:spacing w:after="0" w:line="240" w:lineRule="auto"/>
        <w:rPr>
          <w:lang w:val="da-DK"/>
        </w:rPr>
      </w:pPr>
    </w:p>
    <w:p w14:paraId="43162F66" w14:textId="4183E93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AA0DA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075C2CE6" w14:textId="0A1EF249" w:rsidR="00A739A7" w:rsidRDefault="004F0571" w:rsidP="00B960CA">
      <w:pPr>
        <w:pStyle w:val="Brdtekst"/>
        <w:tabs>
          <w:tab w:val="left" w:pos="2127"/>
        </w:tabs>
        <w:rPr>
          <w:lang w:val="da-DK"/>
        </w:rPr>
      </w:pPr>
      <w:r w:rsidRPr="00F37932">
        <w:rPr>
          <w:lang w:val="da-DK"/>
        </w:rPr>
        <w:t xml:space="preserve">Trægulvet </w:t>
      </w:r>
      <w:r w:rsidR="005A00F5" w:rsidRPr="00F37932">
        <w:rPr>
          <w:lang w:val="da-DK"/>
        </w:rPr>
        <w:t xml:space="preserve">sømmes </w:t>
      </w:r>
      <w:r w:rsidR="0093132E" w:rsidRPr="00F37932">
        <w:rPr>
          <w:lang w:val="da-DK"/>
        </w:rPr>
        <w:t xml:space="preserve">til </w:t>
      </w:r>
      <w:r w:rsidR="00173772" w:rsidRPr="00F37932">
        <w:rPr>
          <w:lang w:val="da-DK"/>
        </w:rPr>
        <w:t>strøkonst</w:t>
      </w:r>
      <w:r w:rsidR="005A00F5" w:rsidRPr="00F37932">
        <w:rPr>
          <w:lang w:val="da-DK"/>
        </w:rPr>
        <w:t>r</w:t>
      </w:r>
      <w:r w:rsidR="00173772" w:rsidRPr="00F37932">
        <w:rPr>
          <w:lang w:val="da-DK"/>
        </w:rPr>
        <w:t>uktion</w:t>
      </w:r>
      <w:r w:rsidR="00B960CA">
        <w:rPr>
          <w:lang w:val="da-DK"/>
        </w:rPr>
        <w:t xml:space="preserve"> udlagt på undergulv af beton. </w:t>
      </w:r>
    </w:p>
    <w:p w14:paraId="177DCC53" w14:textId="763337D0" w:rsidR="00B960CA" w:rsidRPr="00FD0141"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90 % RF</w:t>
      </w:r>
      <w:r>
        <w:rPr>
          <w:lang w:val="da-DK"/>
        </w:rPr>
        <w:t>.</w:t>
      </w:r>
    </w:p>
    <w:p w14:paraId="2F1E3FC3" w14:textId="75B5E98C" w:rsidR="00F37932" w:rsidRDefault="00C303AC" w:rsidP="00E166F9">
      <w:pPr>
        <w:pStyle w:val="Brdtekst"/>
        <w:tabs>
          <w:tab w:val="left" w:pos="2127"/>
        </w:tabs>
        <w:rPr>
          <w:lang w:val="da-DK"/>
        </w:rPr>
      </w:pPr>
      <w:r>
        <w:rPr>
          <w:lang w:val="da-DK"/>
        </w:rPr>
        <w:t>Anvendte s</w:t>
      </w:r>
      <w:r w:rsidR="00173772" w:rsidRPr="00F37932">
        <w:rPr>
          <w:lang w:val="da-DK"/>
        </w:rPr>
        <w:t>trøer skal være</w:t>
      </w:r>
      <w:r w:rsidR="00CF2F0F">
        <w:rPr>
          <w:lang w:val="da-DK"/>
        </w:rPr>
        <w:t xml:space="preserve"> plane og rette</w:t>
      </w:r>
      <w:r w:rsidR="00173772" w:rsidRPr="00F37932">
        <w:rPr>
          <w:lang w:val="da-DK"/>
        </w:rPr>
        <w:t xml:space="preserve">. </w:t>
      </w:r>
      <w:r>
        <w:rPr>
          <w:lang w:val="da-DK"/>
        </w:rPr>
        <w:t>Strøernes o</w:t>
      </w:r>
      <w:r w:rsidR="00173772" w:rsidRPr="00F37932">
        <w:rPr>
          <w:lang w:val="da-DK"/>
        </w:rPr>
        <w:t xml:space="preserve">verflade må efter opretning højst afvige 2 mm fra planhed på et 1,5 m retholt, på tværs, såvel som på langs ad de enkelte strøer. </w:t>
      </w:r>
      <w:r w:rsidR="00F37932" w:rsidRPr="00E166F9">
        <w:rPr>
          <w:lang w:val="da-DK"/>
        </w:rPr>
        <w:t xml:space="preserve">Fugtindhold i </w:t>
      </w:r>
      <w:r w:rsidR="00E166F9">
        <w:rPr>
          <w:lang w:val="da-DK"/>
        </w:rPr>
        <w:t>strøerne må</w:t>
      </w:r>
      <w:r w:rsidR="00F37932" w:rsidRPr="00E166F9">
        <w:rPr>
          <w:lang w:val="da-DK"/>
        </w:rPr>
        <w:t xml:space="preserve"> max. </w:t>
      </w:r>
      <w:r w:rsidR="00EE3C9E">
        <w:rPr>
          <w:lang w:val="da-DK"/>
        </w:rPr>
        <w:t>være</w:t>
      </w:r>
      <w:r w:rsidR="00BE5F9C" w:rsidRPr="00BE5F9C">
        <w:rPr>
          <w:color w:val="FF0000"/>
          <w:lang w:val="da-DK"/>
        </w:rPr>
        <w:t xml:space="preserve"> </w:t>
      </w:r>
      <w:r w:rsidR="00F37932" w:rsidRPr="008B5E15">
        <w:rPr>
          <w:lang w:val="da-DK"/>
        </w:rPr>
        <w:t>13 %.</w:t>
      </w:r>
    </w:p>
    <w:p w14:paraId="4BC90F29" w14:textId="1654C207" w:rsidR="00DC000B" w:rsidRDefault="00DC000B" w:rsidP="00E166F9">
      <w:pPr>
        <w:pStyle w:val="Brdtekst"/>
        <w:tabs>
          <w:tab w:val="left" w:pos="2127"/>
        </w:tabs>
        <w:rPr>
          <w:lang w:val="da-DK"/>
        </w:rPr>
      </w:pPr>
      <w:r w:rsidRPr="00DC000B">
        <w:rPr>
          <w:lang w:val="da-DK"/>
        </w:rPr>
        <w:t xml:space="preserve">Strøer skal være af en trækvalitet, hvor krav til knaster i henhold til sorteringsregler for T1 </w:t>
      </w:r>
      <w:r w:rsidR="007061A3" w:rsidRPr="007061A3">
        <w:rPr>
          <w:lang w:val="da-DK"/>
        </w:rPr>
        <w:t>for nåletræ DS/INSTA 142</w:t>
      </w:r>
      <w:r w:rsidR="007061A3">
        <w:rPr>
          <w:lang w:val="da-DK"/>
        </w:rPr>
        <w:t xml:space="preserve"> </w:t>
      </w:r>
      <w:r w:rsidRPr="007061A3">
        <w:rPr>
          <w:lang w:val="da-DK"/>
        </w:rPr>
        <w:t xml:space="preserve">er </w:t>
      </w:r>
      <w:r w:rsidRPr="00DC000B">
        <w:rPr>
          <w:lang w:val="da-DK"/>
        </w:rPr>
        <w:t>opfyldt.</w:t>
      </w:r>
      <w:r w:rsidR="007061A3">
        <w:rPr>
          <w:lang w:val="da-DK"/>
        </w:rPr>
        <w:t xml:space="preserve"> </w:t>
      </w:r>
      <w:r w:rsidR="007061A3">
        <w:rPr>
          <w:lang w:val="da-DK"/>
        </w:rPr>
        <w:br/>
      </w:r>
    </w:p>
    <w:p w14:paraId="6EDDEAFC" w14:textId="3E552201" w:rsidR="001C0DE4" w:rsidRPr="00DC000B" w:rsidRDefault="001C0DE4" w:rsidP="00E166F9">
      <w:pPr>
        <w:pStyle w:val="Brdtekst"/>
        <w:tabs>
          <w:tab w:val="left" w:pos="2127"/>
        </w:tabs>
        <w:rPr>
          <w:lang w:val="da-DK"/>
        </w:rPr>
      </w:pPr>
      <w:r>
        <w:rPr>
          <w:lang w:val="da-DK"/>
        </w:rPr>
        <w:t>Der skal udlægges fugtspærre mellem undergulv og strøkon</w:t>
      </w:r>
      <w:r w:rsidR="00E64165">
        <w:rPr>
          <w:lang w:val="da-DK"/>
        </w:rPr>
        <w:t>s</w:t>
      </w:r>
      <w:r>
        <w:rPr>
          <w:lang w:val="da-DK"/>
        </w:rPr>
        <w:t>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1F7BE4FC"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00146968" w:rsidRPr="00A739A7">
        <w:rPr>
          <w:lang w:val="da-DK"/>
        </w:rPr>
        <w:t xml:space="preserve">og strøkonstruktion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D47F22E" w14:textId="77777777" w:rsidR="00F80E7E" w:rsidRDefault="00F63B6F" w:rsidP="00F80E7E">
      <w:pPr>
        <w:pStyle w:val="Brdtekst"/>
        <w:ind w:left="4961" w:hanging="2835"/>
        <w:rPr>
          <w:lang w:val="da-DK"/>
        </w:rPr>
      </w:pPr>
      <w:r>
        <w:rPr>
          <w:b/>
          <w:lang w:val="da-DK"/>
        </w:rPr>
        <w:t>Generelt:</w:t>
      </w:r>
      <w:r>
        <w:rPr>
          <w:b/>
          <w:lang w:val="da-DK"/>
        </w:rPr>
        <w:tab/>
      </w:r>
      <w:r w:rsidR="00F80E7E" w:rsidRPr="00EA3691">
        <w:rPr>
          <w:lang w:val="da-DK"/>
        </w:rPr>
        <w:t xml:space="preserve">Den samlede </w:t>
      </w:r>
      <w:r w:rsidR="00F80E7E">
        <w:rPr>
          <w:lang w:val="da-DK"/>
        </w:rPr>
        <w:t>træ</w:t>
      </w:r>
      <w:r w:rsidR="00F80E7E" w:rsidRPr="00EA3691">
        <w:rPr>
          <w:lang w:val="da-DK"/>
        </w:rPr>
        <w:t>gulvkonstruktionen</w:t>
      </w:r>
      <w:r w:rsidR="00F80E7E">
        <w:rPr>
          <w:lang w:val="da-DK"/>
        </w:rPr>
        <w:t xml:space="preserve"> skal være projekteret så den opfylder krav i henhold til </w:t>
      </w:r>
      <w:r w:rsidR="00F80E7E" w:rsidRPr="00E70A75">
        <w:rPr>
          <w:lang w:val="da-DK"/>
        </w:rPr>
        <w:t>DS-EN 1991-1-1</w:t>
      </w:r>
      <w:r w:rsidR="00F80E7E">
        <w:rPr>
          <w:lang w:val="da-DK"/>
        </w:rPr>
        <w:t>:</w:t>
      </w:r>
    </w:p>
    <w:p w14:paraId="3C228DF3" w14:textId="77777777" w:rsidR="00F80E7E" w:rsidRDefault="00F80E7E" w:rsidP="00F80E7E">
      <w:pPr>
        <w:pStyle w:val="Brdtekst"/>
        <w:numPr>
          <w:ilvl w:val="0"/>
          <w:numId w:val="35"/>
        </w:numPr>
        <w:rPr>
          <w:lang w:val="da-DK"/>
        </w:rPr>
      </w:pPr>
      <w:r>
        <w:rPr>
          <w:lang w:val="da-DK"/>
        </w:rPr>
        <w:t xml:space="preserve">belastningsklasse A+B; Anvendelse i boliger, kontorer og let erhvervsbyggeri. </w:t>
      </w:r>
    </w:p>
    <w:p w14:paraId="14AC88CF" w14:textId="77777777" w:rsidR="00F80E7E" w:rsidRPr="00626DA4" w:rsidRDefault="00F80E7E" w:rsidP="00F80E7E">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3B6C44F" w14:textId="41A9E1CB" w:rsidR="00F63B6F" w:rsidRDefault="00F63B6F" w:rsidP="002E6FEE">
      <w:pPr>
        <w:pStyle w:val="Brdtekst"/>
        <w:ind w:left="4961" w:hanging="2835"/>
        <w:rPr>
          <w:lang w:val="da-DK"/>
        </w:rPr>
      </w:pPr>
    </w:p>
    <w:p w14:paraId="64CFC42E" w14:textId="77777777" w:rsidR="00B42F0C" w:rsidRDefault="00B42F0C" w:rsidP="00B42F0C">
      <w:pPr>
        <w:rPr>
          <w:lang w:val="da-DK"/>
        </w:rPr>
      </w:pPr>
    </w:p>
    <w:p w14:paraId="59F746F8" w14:textId="306EDB04"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1949ED2B" w14:textId="54234C3A"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9C2793" w:rsidRPr="00632D4F">
        <w:rPr>
          <w:lang w:val="da-DK"/>
        </w:rPr>
        <w:t>3700 / 1830 / 900 mm.</w:t>
      </w:r>
    </w:p>
    <w:p w14:paraId="78716834" w14:textId="122794FA" w:rsidR="00363833" w:rsidRDefault="00FD4DC4" w:rsidP="00105EC4">
      <w:pPr>
        <w:pStyle w:val="Brdtekst"/>
        <w:ind w:left="4990" w:hanging="2835"/>
        <w:rPr>
          <w:b/>
          <w:lang w:val="da-DK"/>
        </w:rPr>
      </w:pPr>
      <w:r>
        <w:rPr>
          <w:b/>
          <w:lang w:val="da-DK"/>
        </w:rPr>
        <w:tab/>
      </w:r>
      <w:r w:rsidR="00363833" w:rsidRPr="00363833">
        <w:rPr>
          <w:lang w:val="da-DK"/>
        </w:rPr>
        <w:t xml:space="preserve">Brædderne </w:t>
      </w:r>
      <w:r w:rsidR="00363833">
        <w:rPr>
          <w:lang w:val="da-DK"/>
        </w:rPr>
        <w:t xml:space="preserve">skal kunne </w:t>
      </w:r>
      <w:r w:rsidR="00363833" w:rsidRPr="00363833">
        <w:rPr>
          <w:lang w:val="da-DK"/>
        </w:rPr>
        <w:t xml:space="preserve">sømmes fordækt under 45° hældning. </w:t>
      </w:r>
      <w:r w:rsidR="00363833">
        <w:rPr>
          <w:lang w:val="da-DK"/>
        </w:rPr>
        <w:t xml:space="preserve">Der </w:t>
      </w:r>
      <w:r w:rsidR="00605AA3">
        <w:rPr>
          <w:lang w:val="da-DK"/>
        </w:rPr>
        <w:t>kan</w:t>
      </w:r>
      <w:r w:rsidR="00363833">
        <w:rPr>
          <w:lang w:val="da-DK"/>
        </w:rPr>
        <w:t xml:space="preserve"> anvendes </w:t>
      </w:r>
      <w:r w:rsidR="00363833" w:rsidRPr="00363833">
        <w:rPr>
          <w:lang w:val="da-DK"/>
        </w:rPr>
        <w:t>Junckers J-Søm, 2,5 x 65 mm</w:t>
      </w:r>
      <w:r w:rsidR="00363833">
        <w:rPr>
          <w:lang w:val="da-DK"/>
        </w:rPr>
        <w:t>,</w:t>
      </w:r>
      <w:r w:rsidR="00363833" w:rsidRPr="00363833">
        <w:rPr>
          <w:lang w:val="da-DK"/>
        </w:rPr>
        <w:t xml:space="preserve"> T-maskinsøm eller 2,8 x 65 mm hånddykkere. Alternativt kan brædderne skrues fast med 4,2 x 45/55 mm montageskruer</w:t>
      </w:r>
      <w:r w:rsidR="001A7228">
        <w:rPr>
          <w:lang w:val="da-DK"/>
        </w:rPr>
        <w:t>.</w:t>
      </w:r>
      <w:r w:rsidR="00363833">
        <w:rPr>
          <w:lang w:val="da-DK"/>
        </w:rPr>
        <w:t xml:space="preserve"> </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2F477936"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617BFC">
        <w:rPr>
          <w:rFonts w:cs="Arial"/>
          <w:lang w:val="da-DK"/>
        </w:rPr>
        <w:br/>
      </w:r>
      <w:r w:rsidR="00617BFC">
        <w:rPr>
          <w:rFonts w:cs="Arial"/>
          <w:lang w:val="da-DK"/>
        </w:rPr>
        <w:br/>
        <w:t>Trægulvet</w:t>
      </w:r>
      <w:r w:rsidR="008D17B4">
        <w:rPr>
          <w:rFonts w:cs="Arial"/>
          <w:lang w:val="da-DK"/>
        </w:rPr>
        <w:t xml:space="preserve"> skal</w:t>
      </w:r>
      <w:r w:rsidR="00617BFC">
        <w:rPr>
          <w:rFonts w:cs="Arial"/>
          <w:lang w:val="da-DK"/>
        </w:rPr>
        <w:t xml:space="preserve"> være deklareret i form af en tredjepartsverificeret miljøvaredeklaration (EPD) således</w:t>
      </w:r>
      <w:r w:rsidR="00DF7345">
        <w:rPr>
          <w:rFonts w:cs="Arial"/>
          <w:lang w:val="da-DK"/>
        </w:rPr>
        <w:t>,</w:t>
      </w:r>
      <w:r w:rsidR="00617BFC">
        <w:rPr>
          <w:rFonts w:cs="Arial"/>
          <w:lang w:val="da-DK"/>
        </w:rPr>
        <w:t xml:space="preserve"> at bygningsdelen kan indgå i en samlet vurdering af byggeriets miljøpåvirkning.</w:t>
      </w:r>
      <w:r w:rsidR="00DF7345">
        <w:rPr>
          <w:rFonts w:cs="Arial"/>
          <w:lang w:val="da-DK"/>
        </w:rPr>
        <w:br/>
      </w:r>
      <w:r w:rsidR="00DF7345">
        <w:rPr>
          <w:rFonts w:cs="Arial"/>
          <w:lang w:val="da-DK"/>
        </w:rPr>
        <w:br/>
      </w:r>
      <w:r w:rsidR="00DF7345">
        <w:rPr>
          <w:rFonts w:cs="Arial"/>
          <w:lang w:val="da-DK"/>
        </w:rPr>
        <w:t xml:space="preserve">Leverandøren af trægulvet skal være </w:t>
      </w:r>
      <w:proofErr w:type="spellStart"/>
      <w:r w:rsidR="00DF7345">
        <w:rPr>
          <w:rFonts w:cs="Arial"/>
          <w:lang w:val="da-DK"/>
        </w:rPr>
        <w:t>chain</w:t>
      </w:r>
      <w:proofErr w:type="spellEnd"/>
      <w:r w:rsidR="00DF7345">
        <w:rPr>
          <w:rFonts w:cs="Arial"/>
          <w:lang w:val="da-DK"/>
        </w:rPr>
        <w:t xml:space="preserve"> of </w:t>
      </w:r>
      <w:proofErr w:type="spellStart"/>
      <w:r w:rsidR="00DF7345">
        <w:rPr>
          <w:rFonts w:cs="Arial"/>
          <w:lang w:val="da-DK"/>
        </w:rPr>
        <w:t>custody</w:t>
      </w:r>
      <w:proofErr w:type="spellEnd"/>
      <w:r w:rsidR="00DF7345">
        <w:rPr>
          <w:rFonts w:cs="Arial"/>
          <w:lang w:val="da-DK"/>
        </w:rPr>
        <w:t xml:space="preserve"> (</w:t>
      </w:r>
      <w:proofErr w:type="spellStart"/>
      <w:r w:rsidR="00DF7345">
        <w:rPr>
          <w:rFonts w:cs="Arial"/>
          <w:lang w:val="da-DK"/>
        </w:rPr>
        <w:t>CoC</w:t>
      </w:r>
      <w:proofErr w:type="spellEnd"/>
      <w:r w:rsidR="00DF7345">
        <w:rPr>
          <w:rFonts w:cs="Arial"/>
          <w:lang w:val="da-DK"/>
        </w:rPr>
        <w:t>)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0F5A38B6"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Ask&gt;,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r w:rsidR="002739DF" w:rsidRPr="002739DF">
        <w:rPr>
          <w:lang w:val="da-DK"/>
        </w:rPr>
        <w:t>&lt;</w:t>
      </w:r>
      <w:r w:rsidR="002739DF">
        <w:rPr>
          <w:lang w:val="da-DK"/>
        </w:rPr>
        <w:t>Ahorn&gt;,</w:t>
      </w:r>
      <w:r w:rsidR="00113B58">
        <w:rPr>
          <w:lang w:val="da-DK"/>
        </w:rPr>
        <w:t xml:space="preserve"> i sortering </w:t>
      </w:r>
      <w:r w:rsidR="002739DF">
        <w:rPr>
          <w:lang w:val="da-DK"/>
        </w:rPr>
        <w:t>&lt;Classic;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74488CC0" w14:textId="6B63A86B" w:rsidR="00CA0D2D" w:rsidRDefault="00767BD6" w:rsidP="00617BFC">
      <w:pPr>
        <w:pStyle w:val="Brdtekst"/>
        <w:ind w:left="4990" w:hanging="2835"/>
        <w:rPr>
          <w:b/>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r w:rsidR="00617BFC">
        <w:rPr>
          <w:lang w:val="da-DK"/>
        </w:rPr>
        <w:t>.</w:t>
      </w:r>
      <w:r w:rsidR="00605AA3">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lastRenderedPageBreak/>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1109C759" w14:textId="77777777" w:rsidR="004C634B" w:rsidRDefault="004C634B"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8C9599F" w14:textId="77777777" w:rsidR="00E9705D" w:rsidRPr="00873375" w:rsidRDefault="00732C82" w:rsidP="002E6FEE">
      <w:pPr>
        <w:pStyle w:val="Brdtekst"/>
        <w:ind w:left="4961" w:hanging="2835"/>
        <w:rPr>
          <w:lang w:val="da-DK"/>
        </w:rPr>
      </w:pPr>
      <w:r>
        <w:rPr>
          <w:b/>
          <w:lang w:val="da-DK"/>
        </w:rPr>
        <w:t>Strø</w:t>
      </w:r>
      <w:r w:rsidR="006069F2" w:rsidRPr="006069F2">
        <w:rPr>
          <w:b/>
          <w:lang w:val="da-DK"/>
        </w:rPr>
        <w:t>konstruktion:</w:t>
      </w:r>
      <w:r w:rsidR="006069F2">
        <w:rPr>
          <w:lang w:val="da-DK"/>
        </w:rPr>
        <w:tab/>
      </w:r>
      <w:r w:rsidRPr="00873375">
        <w:rPr>
          <w:lang w:val="da-DK"/>
        </w:rPr>
        <w:t>S</w:t>
      </w:r>
      <w:r w:rsidR="00363833" w:rsidRPr="00873375">
        <w:rPr>
          <w:lang w:val="da-DK"/>
        </w:rPr>
        <w:t>trøer</w:t>
      </w:r>
      <w:r w:rsidRPr="00873375">
        <w:rPr>
          <w:lang w:val="da-DK"/>
        </w:rPr>
        <w:t>ne</w:t>
      </w:r>
      <w:r w:rsidR="00363833" w:rsidRPr="00873375">
        <w:rPr>
          <w:lang w:val="da-DK"/>
        </w:rPr>
        <w:t xml:space="preserve"> kan </w:t>
      </w:r>
      <w:r w:rsidR="00351D5C" w:rsidRPr="00873375">
        <w:rPr>
          <w:lang w:val="da-DK"/>
        </w:rPr>
        <w:t xml:space="preserve">være </w:t>
      </w:r>
      <w:r w:rsidR="00363833" w:rsidRPr="00873375">
        <w:rPr>
          <w:lang w:val="da-DK"/>
        </w:rPr>
        <w:t>udfør</w:t>
      </w:r>
      <w:r w:rsidR="00351D5C" w:rsidRPr="00873375">
        <w:rPr>
          <w:lang w:val="da-DK"/>
        </w:rPr>
        <w:t>t</w:t>
      </w:r>
      <w:r w:rsidR="00E9705D" w:rsidRPr="00873375">
        <w:rPr>
          <w:lang w:val="da-DK"/>
        </w:rPr>
        <w:t xml:space="preserve"> i fyr eller gran, savskårne eller lamineret.</w:t>
      </w:r>
    </w:p>
    <w:p w14:paraId="1EB9442C" w14:textId="0DAB7737" w:rsidR="00732C82" w:rsidRPr="00873375" w:rsidRDefault="00E9705D" w:rsidP="002E6FEE">
      <w:pPr>
        <w:pStyle w:val="Brdtekst"/>
        <w:ind w:left="4961" w:hanging="2835"/>
        <w:rPr>
          <w:lang w:val="da-DK"/>
        </w:rPr>
      </w:pPr>
      <w:r w:rsidRPr="00873375">
        <w:rPr>
          <w:b/>
          <w:lang w:val="da-DK"/>
        </w:rPr>
        <w:tab/>
      </w:r>
      <w:r w:rsidR="00363833" w:rsidRPr="00873375">
        <w:rPr>
          <w:lang w:val="da-DK"/>
        </w:rPr>
        <w:t xml:space="preserve">Middelfugtindholdet skal være 6-12 %, og ingen enkeltmålinger må være større end 13 %. </w:t>
      </w:r>
    </w:p>
    <w:p w14:paraId="29CC34A7" w14:textId="66D05D82" w:rsidR="00363833" w:rsidRPr="00873375" w:rsidRDefault="00732C82" w:rsidP="00732C82">
      <w:pPr>
        <w:pStyle w:val="Brdtekst"/>
        <w:ind w:left="4990" w:hanging="2835"/>
        <w:rPr>
          <w:lang w:val="da-DK"/>
        </w:rPr>
      </w:pPr>
      <w:r w:rsidRPr="00873375">
        <w:rPr>
          <w:b/>
          <w:lang w:val="da-DK"/>
        </w:rPr>
        <w:tab/>
      </w:r>
      <w:r w:rsidR="00363833" w:rsidRPr="00873375">
        <w:rPr>
          <w:lang w:val="da-DK"/>
        </w:rPr>
        <w:t>Strøer</w:t>
      </w:r>
      <w:r w:rsidRPr="00873375">
        <w:rPr>
          <w:lang w:val="da-DK"/>
        </w:rPr>
        <w:t>ne</w:t>
      </w:r>
      <w:r w:rsidR="00363833" w:rsidRPr="00873375">
        <w:rPr>
          <w:lang w:val="da-DK"/>
        </w:rPr>
        <w:t xml:space="preserve"> skal være af en trækvalitet, hvor krav til knaster i henhold til sorteringsregler for T1 </w:t>
      </w:r>
      <w:r w:rsidR="00E9705D" w:rsidRPr="00873375">
        <w:rPr>
          <w:lang w:val="da-DK"/>
        </w:rPr>
        <w:t xml:space="preserve">for nåletræ DS/INSTA 142 </w:t>
      </w:r>
      <w:r w:rsidR="00363833" w:rsidRPr="00873375">
        <w:rPr>
          <w:lang w:val="da-DK"/>
        </w:rPr>
        <w:t xml:space="preserve">er opfyldt. </w:t>
      </w:r>
    </w:p>
    <w:p w14:paraId="3C23A12B" w14:textId="10125259" w:rsidR="006B26DA" w:rsidRDefault="006B26DA" w:rsidP="00732C82">
      <w:pPr>
        <w:pStyle w:val="Brdtekst"/>
        <w:ind w:left="4990" w:hanging="2835"/>
        <w:rPr>
          <w:lang w:val="da-DK"/>
        </w:rPr>
      </w:pPr>
      <w:r>
        <w:rPr>
          <w:lang w:val="da-DK"/>
        </w:rPr>
        <w:tab/>
      </w:r>
      <w:r w:rsidR="0087072C">
        <w:rPr>
          <w:lang w:val="da-DK"/>
        </w:rPr>
        <w:t xml:space="preserve">Strødimension </w:t>
      </w:r>
      <w:r>
        <w:rPr>
          <w:lang w:val="da-DK"/>
        </w:rPr>
        <w:t>skal projekteres, så den samlede gulvkonstruktion opnår en højde på &lt;xx&gt;</w:t>
      </w:r>
    </w:p>
    <w:p w14:paraId="70CF80A7" w14:textId="758AA273" w:rsidR="000B1028" w:rsidRDefault="00732C82" w:rsidP="0007369D">
      <w:pPr>
        <w:pStyle w:val="Brdtekst"/>
        <w:ind w:left="4990" w:hanging="2835"/>
        <w:rPr>
          <w:lang w:val="da-DK"/>
        </w:rPr>
      </w:pPr>
      <w:r>
        <w:rPr>
          <w:lang w:val="da-DK"/>
        </w:rPr>
        <w:tab/>
      </w:r>
      <w:r w:rsidR="00BA1D9F" w:rsidRPr="004A5F64">
        <w:rPr>
          <w:lang w:val="da-DK"/>
        </w:rPr>
        <w:t>Strøafstand</w:t>
      </w:r>
      <w:r w:rsidR="00BA1D9F">
        <w:rPr>
          <w:lang w:val="da-DK"/>
        </w:rPr>
        <w:t xml:space="preserve"> fastlægges</w:t>
      </w:r>
      <w:r w:rsidR="00BA1D9F" w:rsidRPr="004A5F64">
        <w:rPr>
          <w:lang w:val="da-DK"/>
        </w:rPr>
        <w:t xml:space="preserve"> iht. forventet belastning. Der henvises til gulvproducentens anvisninger.</w:t>
      </w:r>
      <w:r>
        <w:rPr>
          <w:lang w:val="da-DK"/>
        </w:rPr>
        <w:tab/>
      </w:r>
    </w:p>
    <w:p w14:paraId="7237E4C2" w14:textId="7AF9CB8A" w:rsidR="001F6308" w:rsidRPr="00873375" w:rsidRDefault="00207F5B" w:rsidP="002E6FEE">
      <w:pPr>
        <w:pStyle w:val="Brdtekst"/>
        <w:spacing w:after="0"/>
        <w:ind w:left="4961" w:hanging="2835"/>
        <w:rPr>
          <w:lang w:val="da-DK"/>
        </w:rPr>
      </w:pPr>
      <w:r w:rsidRPr="00E37ED5">
        <w:rPr>
          <w:b/>
          <w:lang w:val="da-DK"/>
        </w:rPr>
        <w:t>Opklodsning:</w:t>
      </w:r>
      <w:r>
        <w:rPr>
          <w:lang w:val="da-DK"/>
        </w:rPr>
        <w:tab/>
      </w:r>
      <w:r w:rsidR="00F83BB6" w:rsidRPr="00873375">
        <w:rPr>
          <w:lang w:val="da-DK"/>
        </w:rPr>
        <w:t xml:space="preserve">Opklodsning til strøer udføres med </w:t>
      </w:r>
      <w:r w:rsidR="001F6308" w:rsidRPr="00873375">
        <w:rPr>
          <w:lang w:val="da-DK"/>
        </w:rPr>
        <w:t>plastkiler</w:t>
      </w:r>
      <w:r w:rsidR="00F83BB6" w:rsidRPr="00873375">
        <w:rPr>
          <w:lang w:val="da-DK"/>
        </w:rPr>
        <w:t xml:space="preserve">. </w:t>
      </w:r>
      <w:r w:rsidR="001F6308" w:rsidRPr="00873375">
        <w:rPr>
          <w:lang w:val="da-DK"/>
        </w:rPr>
        <w:br/>
      </w:r>
    </w:p>
    <w:p w14:paraId="114F7DE4" w14:textId="229803AE" w:rsidR="00F761D4" w:rsidRDefault="001F6308" w:rsidP="002E6FEE">
      <w:pPr>
        <w:pStyle w:val="Brdtekst"/>
        <w:spacing w:after="0"/>
        <w:ind w:left="4961" w:hanging="2835"/>
        <w:rPr>
          <w:lang w:val="da-DK"/>
        </w:rPr>
      </w:pPr>
      <w:r w:rsidRPr="00873375">
        <w:rPr>
          <w:b/>
          <w:lang w:val="da-DK"/>
        </w:rPr>
        <w:tab/>
      </w:r>
      <w:r w:rsidR="00F83BB6" w:rsidRPr="00873375">
        <w:rPr>
          <w:lang w:val="da-DK"/>
        </w:rPr>
        <w:t>Alternativt kan op</w:t>
      </w:r>
      <w:r w:rsidR="00F761D4" w:rsidRPr="00873375">
        <w:rPr>
          <w:lang w:val="da-DK"/>
        </w:rPr>
        <w:t>klodsning</w:t>
      </w:r>
      <w:r w:rsidR="00F83BB6" w:rsidRPr="00873375">
        <w:rPr>
          <w:lang w:val="da-DK"/>
        </w:rPr>
        <w:t xml:space="preserve"> udføres</w:t>
      </w:r>
      <w:r w:rsidR="00F761D4" w:rsidRPr="00873375">
        <w:rPr>
          <w:lang w:val="da-DK"/>
        </w:rPr>
        <w:t xml:space="preserve"> </w:t>
      </w:r>
      <w:r w:rsidR="00F761D4" w:rsidRPr="00F761D4">
        <w:rPr>
          <w:lang w:val="da-DK"/>
        </w:rPr>
        <w:t>af et hårdt og formstabilt materiale, f.</w:t>
      </w:r>
      <w:r w:rsidR="00F761D4">
        <w:rPr>
          <w:lang w:val="da-DK"/>
        </w:rPr>
        <w:t>eks.</w:t>
      </w:r>
      <w:r w:rsidR="00F761D4" w:rsidRPr="00F761D4">
        <w:rPr>
          <w:lang w:val="da-DK"/>
        </w:rPr>
        <w:t xml:space="preserve"> krydsfiner evt. kombineret med et blødt plademateriale</w:t>
      </w:r>
      <w:r w:rsidR="00F761D4">
        <w:rPr>
          <w:lang w:val="da-DK"/>
        </w:rPr>
        <w:t xml:space="preserve"> af eksempelvis</w:t>
      </w:r>
      <w:r w:rsidR="00F761D4" w:rsidRPr="00F761D4">
        <w:rPr>
          <w:lang w:val="da-DK"/>
        </w:rPr>
        <w:t xml:space="preserve"> blød træfiberplade. </w:t>
      </w:r>
    </w:p>
    <w:p w14:paraId="30798D0C" w14:textId="495AC55E" w:rsidR="00F761D4" w:rsidRDefault="00F761D4" w:rsidP="004D1A4F">
      <w:pPr>
        <w:pStyle w:val="Brdtekst"/>
        <w:spacing w:after="0"/>
        <w:ind w:left="4990" w:hanging="2835"/>
        <w:rPr>
          <w:lang w:val="da-DK"/>
        </w:rPr>
      </w:pPr>
      <w:r>
        <w:rPr>
          <w:b/>
          <w:lang w:val="da-DK"/>
        </w:rPr>
        <w:tab/>
      </w:r>
      <w:r>
        <w:rPr>
          <w:lang w:val="da-DK"/>
        </w:rPr>
        <w:tab/>
      </w:r>
    </w:p>
    <w:p w14:paraId="28E7E143" w14:textId="5DAD9284" w:rsidR="00F044B4" w:rsidRPr="003B08E2" w:rsidRDefault="00F761D4" w:rsidP="00F044B4">
      <w:pPr>
        <w:pStyle w:val="Brdtekst"/>
        <w:spacing w:after="0"/>
        <w:ind w:left="4990" w:hanging="2835"/>
        <w:rPr>
          <w:color w:val="FF0000"/>
          <w:lang w:val="da-DK"/>
        </w:rPr>
      </w:pPr>
      <w:r>
        <w:rPr>
          <w:lang w:val="da-DK"/>
        </w:rPr>
        <w:tab/>
      </w:r>
      <w:r w:rsidRPr="00F761D4">
        <w:rPr>
          <w:lang w:val="da-DK"/>
        </w:rPr>
        <w:t>Bløde brikker udføres af 12 - 13 mm tykke bløde træfiberplader på 100 cm², f</w:t>
      </w:r>
      <w:r>
        <w:rPr>
          <w:lang w:val="da-DK"/>
        </w:rPr>
        <w:t>.eks.</w:t>
      </w:r>
      <w:r w:rsidRPr="00F761D4">
        <w:rPr>
          <w:lang w:val="da-DK"/>
        </w:rPr>
        <w:t xml:space="preserve"> 125 x 80 mm, og med en densitet på 225 - 300 kg/m³, </w:t>
      </w:r>
      <w:proofErr w:type="spellStart"/>
      <w:r w:rsidRPr="00F761D4">
        <w:rPr>
          <w:lang w:val="da-DK"/>
        </w:rPr>
        <w:t>pålimet</w:t>
      </w:r>
      <w:proofErr w:type="spellEnd"/>
      <w:r w:rsidRPr="00F761D4">
        <w:rPr>
          <w:lang w:val="da-DK"/>
        </w:rPr>
        <w:t xml:space="preserve"> en mindst 12 mm tyk </w:t>
      </w:r>
      <w:proofErr w:type="spellStart"/>
      <w:r w:rsidRPr="00F761D4">
        <w:rPr>
          <w:lang w:val="da-DK"/>
        </w:rPr>
        <w:t>krydsfinér</w:t>
      </w:r>
      <w:proofErr w:type="spellEnd"/>
      <w:r w:rsidRPr="00F761D4">
        <w:rPr>
          <w:lang w:val="da-DK"/>
        </w:rPr>
        <w:t>.</w:t>
      </w:r>
      <w:r w:rsidR="00F044B4">
        <w:rPr>
          <w:lang w:val="da-DK"/>
        </w:rPr>
        <w:tab/>
      </w:r>
      <w:r w:rsidR="00F044B4" w:rsidRPr="003B08E2">
        <w:rPr>
          <w:color w:val="FF0000"/>
          <w:lang w:val="da-DK"/>
        </w:rPr>
        <w:t xml:space="preserve"> </w:t>
      </w:r>
    </w:p>
    <w:p w14:paraId="0AA6D606" w14:textId="3D6D65D1" w:rsidR="00F044B4" w:rsidRDefault="00F044B4" w:rsidP="004D1A4F">
      <w:pPr>
        <w:pStyle w:val="Brdtekst"/>
        <w:spacing w:after="0"/>
        <w:ind w:left="4990" w:hanging="2835"/>
        <w:rPr>
          <w:lang w:val="da-DK"/>
        </w:rPr>
      </w:pPr>
    </w:p>
    <w:p w14:paraId="51CEB8A2" w14:textId="37A4E0DB" w:rsidR="00F761D4" w:rsidRDefault="00F761D4" w:rsidP="004D1A4F">
      <w:pPr>
        <w:pStyle w:val="Brdtekst"/>
        <w:spacing w:after="0"/>
        <w:ind w:left="4990" w:hanging="2835"/>
        <w:rPr>
          <w:lang w:val="da-DK"/>
        </w:rPr>
      </w:pPr>
      <w:r>
        <w:rPr>
          <w:lang w:val="da-DK"/>
        </w:rPr>
        <w:tab/>
        <w:t>O</w:t>
      </w:r>
      <w:r w:rsidRPr="00F761D4">
        <w:rPr>
          <w:lang w:val="da-DK"/>
        </w:rPr>
        <w:t>pklodsninger fæstnes til strøern</w:t>
      </w:r>
      <w:r>
        <w:rPr>
          <w:lang w:val="da-DK"/>
        </w:rPr>
        <w:t>e med stiksøm eller skruer.</w:t>
      </w:r>
    </w:p>
    <w:p w14:paraId="4F3184C8" w14:textId="77777777" w:rsidR="006B26DA" w:rsidRDefault="006B26DA" w:rsidP="004D1A4F">
      <w:pPr>
        <w:pStyle w:val="Brdtekst"/>
        <w:spacing w:after="0"/>
        <w:ind w:left="4990" w:hanging="2835"/>
        <w:rPr>
          <w:lang w:val="da-DK"/>
        </w:rPr>
      </w:pPr>
    </w:p>
    <w:p w14:paraId="07451307" w14:textId="77777777" w:rsidR="00BA1D9F" w:rsidRPr="00F761D4" w:rsidRDefault="006B26DA" w:rsidP="00BA1D9F">
      <w:pPr>
        <w:pStyle w:val="Brdtekst"/>
        <w:spacing w:after="0"/>
        <w:ind w:left="4990" w:hanging="2835"/>
        <w:rPr>
          <w:lang w:val="da-DK"/>
        </w:rPr>
      </w:pPr>
      <w:r>
        <w:rPr>
          <w:lang w:val="da-DK"/>
        </w:rPr>
        <w:tab/>
      </w:r>
      <w:r w:rsidR="00BA1D9F">
        <w:rPr>
          <w:lang w:val="da-DK"/>
        </w:rPr>
        <w:t xml:space="preserve">Opklodsningsafstand fastlægges på baggrund af anvendt strødimension. </w:t>
      </w:r>
      <w:r w:rsidR="00BA1D9F" w:rsidRPr="004A5F64">
        <w:rPr>
          <w:lang w:val="da-DK"/>
        </w:rPr>
        <w:t>Der henvises til gulvproducentens anvisninger.</w:t>
      </w:r>
    </w:p>
    <w:p w14:paraId="3A4F0528" w14:textId="79F00036" w:rsidR="004D1A4F" w:rsidRDefault="004D1A4F" w:rsidP="004D1A4F">
      <w:pPr>
        <w:pStyle w:val="Brdtekst"/>
        <w:spacing w:after="0"/>
        <w:ind w:left="4990" w:hanging="2835"/>
        <w:rPr>
          <w:lang w:val="da-DK"/>
        </w:rPr>
      </w:pPr>
      <w:r>
        <w:rPr>
          <w:lang w:val="da-DK"/>
        </w:rPr>
        <w:tab/>
      </w:r>
    </w:p>
    <w:p w14:paraId="02D6FAD9" w14:textId="5944521A" w:rsidR="00E54CD5" w:rsidRDefault="00E54CD5" w:rsidP="00E54CD5">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0 mm PE-folie, direkte på betonen.</w:t>
      </w:r>
    </w:p>
    <w:p w14:paraId="0C621B8B" w14:textId="77777777" w:rsidR="00E54CD5" w:rsidRDefault="00E54CD5"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lastRenderedPageBreak/>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7777777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354C63CB" w:rsidR="00501837" w:rsidRDefault="00F41941" w:rsidP="006E26E0">
      <w:pPr>
        <w:pStyle w:val="Hngendeindryk0"/>
        <w:ind w:left="4961"/>
      </w:pPr>
      <w:r>
        <w:rPr>
          <w:b/>
        </w:rPr>
        <w:t>Bidrag til trinlydsdæmpning</w:t>
      </w:r>
      <w:r w:rsidRPr="00B6366D">
        <w:rPr>
          <w:b/>
        </w:rPr>
        <w:t>:</w:t>
      </w:r>
      <w:r w:rsidR="00206B56" w:rsidRPr="005D797C">
        <w:tab/>
      </w:r>
      <w:r>
        <w:t xml:space="preserve">Minimum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lastRenderedPageBreak/>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E54CD5">
      <w:rPr>
        <w:rFonts w:cs="Arial"/>
        <w:noProof/>
        <w:sz w:val="16"/>
        <w:szCs w:val="16"/>
      </w:rPr>
      <w:t>7</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E54CD5">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6"/>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5"/>
  </w:num>
  <w:num w:numId="31">
    <w:abstractNumId w:val="16"/>
  </w:num>
  <w:num w:numId="32">
    <w:abstractNumId w:val="34"/>
  </w:num>
  <w:num w:numId="33">
    <w:abstractNumId w:val="28"/>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758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42CBC"/>
    <w:rsid w:val="000469E0"/>
    <w:rsid w:val="00052AC5"/>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00A1"/>
    <w:rsid w:val="00181A6E"/>
    <w:rsid w:val="00192F1E"/>
    <w:rsid w:val="001951F5"/>
    <w:rsid w:val="001962C9"/>
    <w:rsid w:val="001A7228"/>
    <w:rsid w:val="001B6077"/>
    <w:rsid w:val="001C043A"/>
    <w:rsid w:val="001C0DE4"/>
    <w:rsid w:val="001C6A96"/>
    <w:rsid w:val="001C722A"/>
    <w:rsid w:val="001D1463"/>
    <w:rsid w:val="001D3A8D"/>
    <w:rsid w:val="001E2338"/>
    <w:rsid w:val="001E2693"/>
    <w:rsid w:val="001F6308"/>
    <w:rsid w:val="001F6F51"/>
    <w:rsid w:val="00206B56"/>
    <w:rsid w:val="00207F5B"/>
    <w:rsid w:val="00215254"/>
    <w:rsid w:val="00224958"/>
    <w:rsid w:val="002561BF"/>
    <w:rsid w:val="002673F0"/>
    <w:rsid w:val="002739DF"/>
    <w:rsid w:val="002843F4"/>
    <w:rsid w:val="00284679"/>
    <w:rsid w:val="00290253"/>
    <w:rsid w:val="0029777B"/>
    <w:rsid w:val="002B36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4203"/>
    <w:rsid w:val="0041559B"/>
    <w:rsid w:val="004235DA"/>
    <w:rsid w:val="00424826"/>
    <w:rsid w:val="004257A5"/>
    <w:rsid w:val="004272EF"/>
    <w:rsid w:val="004370D0"/>
    <w:rsid w:val="004565E6"/>
    <w:rsid w:val="00482441"/>
    <w:rsid w:val="004969F4"/>
    <w:rsid w:val="004A0A95"/>
    <w:rsid w:val="004A0F39"/>
    <w:rsid w:val="004A5F64"/>
    <w:rsid w:val="004C05FC"/>
    <w:rsid w:val="004C30B6"/>
    <w:rsid w:val="004C634B"/>
    <w:rsid w:val="004D02DC"/>
    <w:rsid w:val="004D1A4F"/>
    <w:rsid w:val="004F0571"/>
    <w:rsid w:val="004F52B9"/>
    <w:rsid w:val="00501837"/>
    <w:rsid w:val="005020DE"/>
    <w:rsid w:val="00532B74"/>
    <w:rsid w:val="005332FA"/>
    <w:rsid w:val="00546E0E"/>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17BFC"/>
    <w:rsid w:val="00632D4F"/>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17B4"/>
    <w:rsid w:val="008D240E"/>
    <w:rsid w:val="008D3112"/>
    <w:rsid w:val="008D6274"/>
    <w:rsid w:val="008E409D"/>
    <w:rsid w:val="009029B3"/>
    <w:rsid w:val="00910704"/>
    <w:rsid w:val="0091644A"/>
    <w:rsid w:val="0093132E"/>
    <w:rsid w:val="00945FD5"/>
    <w:rsid w:val="009534A1"/>
    <w:rsid w:val="009750A9"/>
    <w:rsid w:val="00981D1B"/>
    <w:rsid w:val="009B1654"/>
    <w:rsid w:val="009B44DE"/>
    <w:rsid w:val="009C2793"/>
    <w:rsid w:val="009C5ED0"/>
    <w:rsid w:val="009D06EE"/>
    <w:rsid w:val="009D1077"/>
    <w:rsid w:val="009D2D95"/>
    <w:rsid w:val="009F6117"/>
    <w:rsid w:val="00A07966"/>
    <w:rsid w:val="00A17931"/>
    <w:rsid w:val="00A313EA"/>
    <w:rsid w:val="00A36A7B"/>
    <w:rsid w:val="00A52B48"/>
    <w:rsid w:val="00A65538"/>
    <w:rsid w:val="00A65B52"/>
    <w:rsid w:val="00A718BC"/>
    <w:rsid w:val="00A739A7"/>
    <w:rsid w:val="00A77FD6"/>
    <w:rsid w:val="00A81DB4"/>
    <w:rsid w:val="00A85C76"/>
    <w:rsid w:val="00AA0DA1"/>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86F8E"/>
    <w:rsid w:val="00B960CA"/>
    <w:rsid w:val="00BA1D9F"/>
    <w:rsid w:val="00BA38EE"/>
    <w:rsid w:val="00BA5B7B"/>
    <w:rsid w:val="00BB5288"/>
    <w:rsid w:val="00BE1305"/>
    <w:rsid w:val="00BE5F9C"/>
    <w:rsid w:val="00BE6821"/>
    <w:rsid w:val="00BF6816"/>
    <w:rsid w:val="00C0635D"/>
    <w:rsid w:val="00C15120"/>
    <w:rsid w:val="00C303AC"/>
    <w:rsid w:val="00C500C6"/>
    <w:rsid w:val="00C5072A"/>
    <w:rsid w:val="00CA0D2D"/>
    <w:rsid w:val="00CA1974"/>
    <w:rsid w:val="00CA49C3"/>
    <w:rsid w:val="00CC0A5E"/>
    <w:rsid w:val="00CC3698"/>
    <w:rsid w:val="00CD4CE0"/>
    <w:rsid w:val="00CE51B4"/>
    <w:rsid w:val="00CF2F0F"/>
    <w:rsid w:val="00D050E6"/>
    <w:rsid w:val="00D0790F"/>
    <w:rsid w:val="00D1761B"/>
    <w:rsid w:val="00D17E0E"/>
    <w:rsid w:val="00D36988"/>
    <w:rsid w:val="00D51041"/>
    <w:rsid w:val="00D67047"/>
    <w:rsid w:val="00D71536"/>
    <w:rsid w:val="00D723D4"/>
    <w:rsid w:val="00D76036"/>
    <w:rsid w:val="00D86E7E"/>
    <w:rsid w:val="00D92060"/>
    <w:rsid w:val="00DA5581"/>
    <w:rsid w:val="00DA735D"/>
    <w:rsid w:val="00DC000B"/>
    <w:rsid w:val="00DE58DE"/>
    <w:rsid w:val="00DF457F"/>
    <w:rsid w:val="00DF57A5"/>
    <w:rsid w:val="00DF7345"/>
    <w:rsid w:val="00E01F49"/>
    <w:rsid w:val="00E03EF7"/>
    <w:rsid w:val="00E07F9D"/>
    <w:rsid w:val="00E11E2D"/>
    <w:rsid w:val="00E166F9"/>
    <w:rsid w:val="00E22E91"/>
    <w:rsid w:val="00E23296"/>
    <w:rsid w:val="00E37ED5"/>
    <w:rsid w:val="00E43734"/>
    <w:rsid w:val="00E54CD5"/>
    <w:rsid w:val="00E57B83"/>
    <w:rsid w:val="00E64165"/>
    <w:rsid w:val="00E70A75"/>
    <w:rsid w:val="00E77AF3"/>
    <w:rsid w:val="00E84F14"/>
    <w:rsid w:val="00E9705D"/>
    <w:rsid w:val="00EA1E4C"/>
    <w:rsid w:val="00EA2274"/>
    <w:rsid w:val="00EA23AC"/>
    <w:rsid w:val="00EA3691"/>
    <w:rsid w:val="00EA63CE"/>
    <w:rsid w:val="00EB00DD"/>
    <w:rsid w:val="00EC5340"/>
    <w:rsid w:val="00EE3C9E"/>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0E7E"/>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D5504A44-A97E-4F83-AE94-F568F54A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BA1D9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8A5FF-670A-42C9-AA12-116863CC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7</Pages>
  <Words>1596</Words>
  <Characters>9099</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44</cp:revision>
  <cp:lastPrinted>2016-02-04T11:56:00Z</cp:lastPrinted>
  <dcterms:created xsi:type="dcterms:W3CDTF">2018-03-01T08:37:00Z</dcterms:created>
  <dcterms:modified xsi:type="dcterms:W3CDTF">2021-01-07T14:51:00Z</dcterms:modified>
</cp:coreProperties>
</file>