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6D38A3E0" w14:textId="4FA53AF0" w:rsidR="00E46551" w:rsidRPr="00CC3C01" w:rsidRDefault="007F5FE7" w:rsidP="00CD4CE0">
      <w:pPr>
        <w:pStyle w:val="Brdtekst"/>
        <w:ind w:left="709"/>
        <w:rPr>
          <w:lang w:val="da-DK"/>
        </w:rPr>
      </w:pPr>
      <w:r>
        <w:rPr>
          <w:sz w:val="28"/>
          <w:szCs w:val="28"/>
          <w:lang w:val="da-DK"/>
        </w:rPr>
        <w:t xml:space="preserve">Junckers </w:t>
      </w:r>
      <w:r w:rsidR="004D21B2">
        <w:rPr>
          <w:sz w:val="28"/>
          <w:szCs w:val="28"/>
          <w:lang w:val="da-DK"/>
        </w:rPr>
        <w:t>14</w:t>
      </w:r>
      <w:r w:rsidR="00E46551">
        <w:rPr>
          <w:sz w:val="28"/>
          <w:szCs w:val="28"/>
          <w:lang w:val="da-DK"/>
        </w:rPr>
        <w:t xml:space="preserve"> </w:t>
      </w:r>
      <w:r w:rsidR="00482441">
        <w:rPr>
          <w:sz w:val="28"/>
          <w:szCs w:val="28"/>
          <w:lang w:val="da-DK"/>
        </w:rPr>
        <w:t xml:space="preserve">mm </w:t>
      </w:r>
      <w:r w:rsidR="00F41941">
        <w:rPr>
          <w:sz w:val="28"/>
          <w:szCs w:val="28"/>
          <w:lang w:val="da-DK"/>
        </w:rPr>
        <w:t>M</w:t>
      </w:r>
      <w:r w:rsidR="001E2338">
        <w:rPr>
          <w:sz w:val="28"/>
          <w:szCs w:val="28"/>
          <w:lang w:val="da-DK"/>
        </w:rPr>
        <w:t>assiv</w:t>
      </w:r>
      <w:r w:rsidR="00F41941">
        <w:rPr>
          <w:sz w:val="28"/>
          <w:szCs w:val="28"/>
          <w:lang w:val="da-DK"/>
        </w:rPr>
        <w:t xml:space="preserve"> P</w:t>
      </w:r>
      <w:r w:rsidR="001E2338">
        <w:rPr>
          <w:sz w:val="28"/>
          <w:szCs w:val="28"/>
          <w:lang w:val="da-DK"/>
        </w:rPr>
        <w:t>arket</w:t>
      </w:r>
      <w:r w:rsidR="006C637C">
        <w:rPr>
          <w:sz w:val="28"/>
          <w:szCs w:val="28"/>
          <w:lang w:val="da-DK"/>
        </w:rPr>
        <w:t xml:space="preserve">, </w:t>
      </w:r>
      <w:r w:rsidR="00F80FFA">
        <w:rPr>
          <w:sz w:val="28"/>
          <w:szCs w:val="28"/>
          <w:lang w:val="da-DK"/>
        </w:rPr>
        <w:t>B</w:t>
      </w:r>
      <w:r w:rsidR="004D21B2">
        <w:rPr>
          <w:sz w:val="28"/>
          <w:szCs w:val="28"/>
          <w:lang w:val="da-DK"/>
        </w:rPr>
        <w:t>øjle</w:t>
      </w:r>
      <w:r w:rsidR="006C637C">
        <w:rPr>
          <w:sz w:val="28"/>
          <w:szCs w:val="28"/>
          <w:lang w:val="da-DK"/>
        </w:rPr>
        <w:t>konstruktion</w:t>
      </w:r>
      <w:r w:rsidR="006C637C">
        <w:rPr>
          <w:sz w:val="28"/>
          <w:szCs w:val="28"/>
          <w:lang w:val="da-DK"/>
        </w:rPr>
        <w:br/>
      </w:r>
      <w:r w:rsidR="004D21B2" w:rsidRPr="00CC3C01">
        <w:rPr>
          <w:lang w:val="da-DK"/>
        </w:rPr>
        <w:t>Svømmende</w:t>
      </w:r>
      <w:r w:rsidR="006C637C" w:rsidRPr="00CC3C01">
        <w:rPr>
          <w:lang w:val="da-DK"/>
        </w:rPr>
        <w:t xml:space="preserve"> gulv, der </w:t>
      </w:r>
      <w:r w:rsidR="00AD7A36" w:rsidRPr="00CC3C01">
        <w:rPr>
          <w:lang w:val="da-DK"/>
        </w:rPr>
        <w:t>installeres på</w:t>
      </w:r>
      <w:r w:rsidR="000972A2" w:rsidRPr="00CC3C01">
        <w:rPr>
          <w:lang w:val="da-DK"/>
        </w:rPr>
        <w:t xml:space="preserve"> </w:t>
      </w:r>
      <w:r w:rsidR="004D21B2" w:rsidRPr="00CC3C01">
        <w:rPr>
          <w:lang w:val="da-DK"/>
        </w:rPr>
        <w:t>selvbærende under</w:t>
      </w:r>
      <w:r w:rsidR="006C637C" w:rsidRPr="00CC3C01">
        <w:rPr>
          <w:lang w:val="da-DK"/>
        </w:rPr>
        <w:t>lag</w:t>
      </w:r>
      <w:r w:rsidR="00AD7A36" w:rsidRPr="00CC3C01">
        <w:rPr>
          <w:lang w:val="da-DK"/>
        </w:rPr>
        <w:t xml:space="preserve"> af beton</w:t>
      </w:r>
      <w:r w:rsidR="009626F2" w:rsidRPr="00CC3C01">
        <w:rPr>
          <w:lang w:val="da-DK"/>
        </w:rPr>
        <w:t>.</w:t>
      </w:r>
    </w:p>
    <w:p w14:paraId="6C107288" w14:textId="20305834" w:rsidR="00CD4CE0" w:rsidRPr="00CC3C01" w:rsidRDefault="00E9705D" w:rsidP="00CD4CE0">
      <w:pPr>
        <w:pStyle w:val="Brdtekst"/>
        <w:ind w:left="709"/>
        <w:rPr>
          <w:sz w:val="28"/>
          <w:szCs w:val="28"/>
          <w:lang w:val="da-DK"/>
        </w:rPr>
      </w:pPr>
      <w:r w:rsidRPr="00CC3C01">
        <w:rPr>
          <w:lang w:val="da-DK"/>
        </w:rPr>
        <w:br/>
      </w:r>
      <w:r w:rsidR="00DD4042" w:rsidRPr="00846CA2">
        <w:rPr>
          <w:lang w:val="da-DK"/>
        </w:rPr>
        <w:t>Konstruktion med indbygget gulvvarme.</w:t>
      </w:r>
      <w:r w:rsidR="002C3BED" w:rsidRPr="00846CA2">
        <w:rPr>
          <w:lang w:val="da-DK"/>
        </w:rPr>
        <w:br/>
      </w:r>
      <w:r w:rsidR="000972A2" w:rsidRPr="00CC3C01">
        <w:rPr>
          <w:lang w:val="da-DK"/>
        </w:rPr>
        <w:t>Anvendelse: B</w:t>
      </w:r>
      <w:r w:rsidR="00592658" w:rsidRPr="00CC3C01">
        <w:rPr>
          <w:lang w:val="da-DK"/>
        </w:rPr>
        <w:t>olig</w:t>
      </w:r>
      <w:r w:rsidR="000972A2" w:rsidRPr="00CC3C01">
        <w:rPr>
          <w:lang w:val="da-DK"/>
        </w:rPr>
        <w:t xml:space="preserve">, kontorer </w:t>
      </w:r>
      <w:r w:rsidR="00592658" w:rsidRPr="00CC3C01">
        <w:rPr>
          <w:lang w:val="da-DK"/>
        </w:rPr>
        <w:t xml:space="preserve">og </w:t>
      </w:r>
      <w:r w:rsidR="000972A2" w:rsidRPr="00CC3C01">
        <w:rPr>
          <w:lang w:val="da-DK"/>
        </w:rPr>
        <w:t xml:space="preserve">let </w:t>
      </w:r>
      <w:r w:rsidR="00592658" w:rsidRPr="00CC3C01">
        <w:rPr>
          <w:lang w:val="da-DK"/>
        </w:rPr>
        <w:t>erhvervsbyggeri</w:t>
      </w:r>
      <w:r w:rsidR="000972A2" w:rsidRPr="00CC3C01">
        <w:rPr>
          <w:lang w:val="da-DK"/>
        </w:rPr>
        <w:t xml:space="preserve">, </w:t>
      </w:r>
      <w:r w:rsidR="00A36A7B" w:rsidRPr="00CC3C01">
        <w:rPr>
          <w:lang w:val="da-DK"/>
        </w:rPr>
        <w:t xml:space="preserve">iht. DS-EN 1991-1-1, </w:t>
      </w:r>
      <w:r w:rsidR="000972A2" w:rsidRPr="00CC3C01">
        <w:rPr>
          <w:lang w:val="da-DK"/>
        </w:rPr>
        <w:t>belastningsklasse A+B</w:t>
      </w:r>
    </w:p>
    <w:p w14:paraId="2F75BA19" w14:textId="77777777" w:rsidR="006E44BF" w:rsidRPr="00CC3C01" w:rsidRDefault="006E44BF" w:rsidP="006E44BF">
      <w:pPr>
        <w:pStyle w:val="Overskrift2"/>
        <w:rPr>
          <w:rFonts w:cs="Arial"/>
          <w:sz w:val="18"/>
          <w:szCs w:val="18"/>
          <w:lang w:val="da-DK"/>
        </w:rPr>
      </w:pPr>
      <w:r w:rsidRPr="00CC3C01">
        <w:rPr>
          <w:lang w:val="da-DK"/>
        </w:rPr>
        <w:t>Producent</w:t>
      </w:r>
      <w:r w:rsidR="00D71536" w:rsidRPr="00CC3C01">
        <w:rPr>
          <w:rFonts w:cs="Arial"/>
          <w:bCs/>
          <w:sz w:val="18"/>
          <w:szCs w:val="18"/>
          <w:lang w:val="da-DK"/>
        </w:rPr>
        <w:t>:</w:t>
      </w:r>
    </w:p>
    <w:p w14:paraId="151214B0" w14:textId="58CCAD55" w:rsidR="00D71536" w:rsidRPr="002B57DD" w:rsidRDefault="00CD4CE0" w:rsidP="006E44BF">
      <w:pPr>
        <w:ind w:left="709"/>
        <w:rPr>
          <w:rFonts w:cs="Arial"/>
          <w:sz w:val="18"/>
          <w:szCs w:val="18"/>
          <w:lang w:val="en-GB"/>
        </w:rPr>
      </w:pPr>
      <w:r w:rsidRPr="002B57DD">
        <w:rPr>
          <w:lang w:val="en-GB"/>
        </w:rPr>
        <w:t>Junckers Industrier A/S –</w:t>
      </w:r>
      <w:r w:rsidR="006E44BF" w:rsidRPr="002B57DD">
        <w:rPr>
          <w:lang w:val="en-GB"/>
        </w:rPr>
        <w:t xml:space="preserve"> </w:t>
      </w:r>
      <w:r w:rsidRPr="002B57DD">
        <w:rPr>
          <w:lang w:val="en-GB"/>
        </w:rPr>
        <w:t>Værftsvej 4, 4600 Køge</w:t>
      </w:r>
    </w:p>
    <w:p w14:paraId="7BD7F999" w14:textId="0A65D6F4" w:rsidR="00A17931" w:rsidRPr="001D3A8D" w:rsidRDefault="006E44BF" w:rsidP="006E44BF">
      <w:pPr>
        <w:pStyle w:val="Overskrift2"/>
        <w:rPr>
          <w:lang w:val="da-DK"/>
        </w:rPr>
      </w:pPr>
      <w:r w:rsidRPr="001D3A8D">
        <w:rPr>
          <w:lang w:val="da-DK"/>
        </w:rPr>
        <w:t>Anvendelse:</w:t>
      </w:r>
    </w:p>
    <w:p w14:paraId="1D5098FB" w14:textId="10D2FC21" w:rsidR="00F641DE" w:rsidRPr="009626F2"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4D21B2" w:rsidRPr="009626F2">
        <w:rPr>
          <w:lang w:val="da-DK"/>
        </w:rPr>
        <w:t>14</w:t>
      </w:r>
      <w:r w:rsidR="00F80FFA">
        <w:rPr>
          <w:lang w:val="da-DK"/>
        </w:rPr>
        <w:t xml:space="preserve"> </w:t>
      </w:r>
      <w:r w:rsidR="00482441" w:rsidRPr="009626F2">
        <w:rPr>
          <w:lang w:val="da-DK"/>
        </w:rPr>
        <w:t>mm M</w:t>
      </w:r>
      <w:r w:rsidR="0037483A" w:rsidRPr="009626F2">
        <w:rPr>
          <w:lang w:val="da-DK"/>
        </w:rPr>
        <w:t>assiv Parket</w:t>
      </w:r>
      <w:r w:rsidR="00F641DE" w:rsidRPr="009626F2">
        <w:rPr>
          <w:lang w:val="da-DK"/>
        </w:rPr>
        <w:t xml:space="preserve"> </w:t>
      </w:r>
      <w:r w:rsidR="0037483A" w:rsidRPr="009626F2">
        <w:rPr>
          <w:lang w:val="da-DK"/>
        </w:rPr>
        <w:t>i kombination med</w:t>
      </w:r>
      <w:r w:rsidR="00F641DE" w:rsidRPr="009626F2">
        <w:rPr>
          <w:lang w:val="da-DK"/>
        </w:rPr>
        <w:t xml:space="preserve"> </w:t>
      </w:r>
      <w:r w:rsidR="004D21B2" w:rsidRPr="009626F2">
        <w:rPr>
          <w:lang w:val="da-DK"/>
        </w:rPr>
        <w:t>bøjle</w:t>
      </w:r>
      <w:r w:rsidR="0037483A" w:rsidRPr="009626F2">
        <w:rPr>
          <w:lang w:val="da-DK"/>
        </w:rPr>
        <w:t xml:space="preserve">konstruktion </w:t>
      </w:r>
      <w:r w:rsidR="00587D8A" w:rsidRPr="009626F2">
        <w:rPr>
          <w:lang w:val="da-DK"/>
        </w:rPr>
        <w:t>ønskes anvendt.</w:t>
      </w:r>
    </w:p>
    <w:p w14:paraId="5102C3EA" w14:textId="77777777" w:rsidR="00482441" w:rsidRPr="00587D8A" w:rsidRDefault="00587D8A" w:rsidP="00482441">
      <w:pPr>
        <w:ind w:left="709"/>
        <w:rPr>
          <w:lang w:val="da-DK"/>
        </w:rPr>
      </w:pPr>
      <w:r w:rsidRPr="00587D8A">
        <w:rPr>
          <w:lang w:val="da-DK"/>
        </w:rPr>
        <w:br/>
      </w:r>
      <w:r w:rsidR="00482441">
        <w:rPr>
          <w:lang w:val="da-DK"/>
        </w:rPr>
        <w:t>Bemærk, at der visse steder i teksten forekommer produktnavne unikke for Junckers og tilretning skal derfor ske, hvis denne skal indgå i</w:t>
      </w:r>
      <w:r w:rsidR="00482441" w:rsidRPr="00587D8A">
        <w:rPr>
          <w:lang w:val="da-DK"/>
        </w:rPr>
        <w:t xml:space="preserve"> offentlige- og EU-udbud, hvor produkt- og producentnavne ikke må fremgå.</w:t>
      </w:r>
    </w:p>
    <w:p w14:paraId="5F4AD20A" w14:textId="407E86B6"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7D97D87B" w14:textId="77777777" w:rsidR="00632D4F" w:rsidRDefault="00632D4F"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429ABF31" w:rsidR="00A17931" w:rsidRDefault="00587D8A" w:rsidP="00587D8A">
      <w:pPr>
        <w:ind w:left="709"/>
        <w:rPr>
          <w:lang w:val="da-DK"/>
        </w:rPr>
      </w:pPr>
      <w:r w:rsidRPr="00587D8A">
        <w:rPr>
          <w:lang w:val="da-DK"/>
        </w:rPr>
        <w:t xml:space="preserve">Noter venligst at al tekst og data indeholdt i denne udbudsbeskrivelse stilles til rådighed uden nogen form for ansvar fra producentens side. Teksten skal ses som </w:t>
      </w:r>
      <w:r w:rsidR="008336DC">
        <w:rPr>
          <w:lang w:val="da-DK"/>
        </w:rPr>
        <w:t xml:space="preserve">en </w:t>
      </w:r>
      <w:r w:rsidRPr="00587D8A">
        <w:rPr>
          <w:lang w:val="da-DK"/>
        </w:rPr>
        <w:t>vejledning</w:t>
      </w:r>
      <w:r w:rsidR="0080449C">
        <w:rPr>
          <w:lang w:val="da-DK"/>
        </w:rPr>
        <w:t xml:space="preserve">, </w:t>
      </w:r>
      <w:r w:rsidR="00F7791F">
        <w:rPr>
          <w:lang w:val="da-DK"/>
        </w:rPr>
        <w:t>men</w:t>
      </w:r>
      <w:r w:rsidRPr="00587D8A">
        <w:rPr>
          <w:lang w:val="da-DK"/>
        </w:rPr>
        <w:t xml:space="preserve"> </w:t>
      </w:r>
      <w:r w:rsidR="00A36A7B">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057525BE" w14:textId="7A35A43D" w:rsidR="007B3353" w:rsidRDefault="007B3353">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5EBDC798" w:rsidR="00AE2DB5" w:rsidRPr="00846CA2" w:rsidRDefault="00AE2DB5" w:rsidP="00AE2DB5">
      <w:pPr>
        <w:pStyle w:val="Brdtekst"/>
        <w:ind w:left="709"/>
        <w:rPr>
          <w:lang w:val="da-DK"/>
        </w:rPr>
      </w:pPr>
      <w:r>
        <w:rPr>
          <w:lang w:val="da-DK"/>
        </w:rPr>
        <w:t xml:space="preserve">&lt;Bygningsdels-id&gt;, </w:t>
      </w:r>
      <w:r w:rsidR="00C45C02">
        <w:rPr>
          <w:lang w:val="da-DK"/>
        </w:rPr>
        <w:t>14</w:t>
      </w:r>
      <w:r w:rsidR="00F80FFA">
        <w:rPr>
          <w:lang w:val="da-DK"/>
        </w:rPr>
        <w:t xml:space="preserve"> </w:t>
      </w:r>
      <w:r w:rsidR="00482441">
        <w:rPr>
          <w:lang w:val="da-DK"/>
        </w:rPr>
        <w:t>mm p</w:t>
      </w:r>
      <w:r w:rsidR="009D1077">
        <w:rPr>
          <w:lang w:val="da-DK"/>
        </w:rPr>
        <w:t>arketgulv i massivt træ</w:t>
      </w:r>
      <w:r w:rsidR="00482441">
        <w:rPr>
          <w:lang w:val="da-DK"/>
        </w:rPr>
        <w:t>,</w:t>
      </w:r>
      <w:r w:rsidR="009D1077">
        <w:rPr>
          <w:lang w:val="da-DK"/>
        </w:rPr>
        <w:t xml:space="preserve"> </w:t>
      </w:r>
      <w:r w:rsidR="00C45C02">
        <w:rPr>
          <w:lang w:val="da-DK"/>
        </w:rPr>
        <w:t xml:space="preserve">installeret </w:t>
      </w:r>
      <w:r w:rsidR="004E5D99">
        <w:rPr>
          <w:lang w:val="da-DK"/>
        </w:rPr>
        <w:t xml:space="preserve">svømmende </w:t>
      </w:r>
      <w:r w:rsidR="00C45C02">
        <w:rPr>
          <w:lang w:val="da-DK"/>
        </w:rPr>
        <w:t>med bøjler</w:t>
      </w:r>
      <w:r w:rsidR="005C15A2">
        <w:rPr>
          <w:lang w:val="da-DK"/>
        </w:rPr>
        <w:t xml:space="preserve"> </w:t>
      </w:r>
      <w:r w:rsidR="005C15A2" w:rsidRPr="00846CA2">
        <w:rPr>
          <w:lang w:val="da-DK"/>
        </w:rPr>
        <w:t>i konstruktion med gulvvarme.</w:t>
      </w:r>
    </w:p>
    <w:p w14:paraId="2C051099" w14:textId="77777777" w:rsidR="00CA49C3" w:rsidRPr="00846CA2" w:rsidRDefault="00CA49C3" w:rsidP="007F318A">
      <w:pPr>
        <w:pStyle w:val="Overskrift2"/>
        <w:tabs>
          <w:tab w:val="left" w:pos="2127"/>
        </w:tabs>
        <w:rPr>
          <w:lang w:val="da-DK"/>
        </w:rPr>
      </w:pPr>
      <w:r w:rsidRPr="00846CA2">
        <w:rPr>
          <w:lang w:val="da-DK"/>
        </w:rPr>
        <w:t>4.1</w:t>
      </w:r>
      <w:r w:rsidRPr="00846CA2">
        <w:rPr>
          <w:lang w:val="da-DK"/>
        </w:rPr>
        <w:tab/>
        <w:t>Orientering</w:t>
      </w:r>
    </w:p>
    <w:p w14:paraId="3D984C59" w14:textId="75F3A53E" w:rsidR="00482441" w:rsidRPr="00846CA2" w:rsidRDefault="00482441" w:rsidP="0041559B">
      <w:pPr>
        <w:pStyle w:val="Brdtekst"/>
        <w:rPr>
          <w:lang w:val="da-DK"/>
        </w:rPr>
      </w:pPr>
      <w:r w:rsidRPr="00846CA2">
        <w:rPr>
          <w:lang w:val="da-DK"/>
        </w:rPr>
        <w:t xml:space="preserve">Nedenfor nævnte europæiske normer er sammen med denne projektspecifikke beskrivelse gældende for arbejdet. </w:t>
      </w:r>
    </w:p>
    <w:p w14:paraId="3BAEF7DE" w14:textId="4DBDCA5D" w:rsidR="00482441" w:rsidRPr="00846CA2" w:rsidRDefault="00314FBA" w:rsidP="00482441">
      <w:pPr>
        <w:pStyle w:val="Brdtekst"/>
        <w:numPr>
          <w:ilvl w:val="0"/>
          <w:numId w:val="32"/>
        </w:numPr>
        <w:rPr>
          <w:lang w:val="da-DK"/>
        </w:rPr>
      </w:pPr>
      <w:r w:rsidRPr="00846CA2">
        <w:rPr>
          <w:lang w:val="da-DK"/>
        </w:rPr>
        <w:t xml:space="preserve">DS/EN </w:t>
      </w:r>
      <w:r w:rsidR="00AD5908" w:rsidRPr="00846CA2">
        <w:rPr>
          <w:lang w:val="da-DK"/>
        </w:rPr>
        <w:t>13629</w:t>
      </w:r>
      <w:r w:rsidR="009D1077" w:rsidRPr="00846CA2">
        <w:rPr>
          <w:lang w:val="da-DK"/>
        </w:rPr>
        <w:t>;</w:t>
      </w:r>
      <w:r w:rsidRPr="00846CA2">
        <w:rPr>
          <w:lang w:val="da-DK"/>
        </w:rPr>
        <w:t xml:space="preserve"> </w:t>
      </w:r>
      <w:r w:rsidR="00AD5908" w:rsidRPr="00846CA2">
        <w:rPr>
          <w:lang w:val="da-DK"/>
        </w:rPr>
        <w:t>Massive individuelle og præsamlede brædder af løvtræ</w:t>
      </w:r>
      <w:r w:rsidR="00482441" w:rsidRPr="00846CA2">
        <w:rPr>
          <w:lang w:val="da-DK"/>
        </w:rPr>
        <w:t>.</w:t>
      </w:r>
      <w:r w:rsidRPr="00846CA2">
        <w:rPr>
          <w:lang w:val="da-DK"/>
        </w:rPr>
        <w:t xml:space="preserve"> </w:t>
      </w:r>
    </w:p>
    <w:p w14:paraId="6460B254" w14:textId="42FB3DE5" w:rsidR="00482441" w:rsidRPr="00846CA2" w:rsidRDefault="009D1077" w:rsidP="00482441">
      <w:pPr>
        <w:pStyle w:val="Brdtekst"/>
        <w:numPr>
          <w:ilvl w:val="0"/>
          <w:numId w:val="32"/>
        </w:numPr>
        <w:rPr>
          <w:lang w:val="da-DK"/>
        </w:rPr>
      </w:pPr>
      <w:r w:rsidRPr="00846CA2">
        <w:rPr>
          <w:lang w:val="da-DK"/>
        </w:rPr>
        <w:t>DS/EN 14342</w:t>
      </w:r>
      <w:r w:rsidR="00D050E6" w:rsidRPr="00846CA2">
        <w:rPr>
          <w:lang w:val="da-DK"/>
        </w:rPr>
        <w:t>+ A1</w:t>
      </w:r>
      <w:r w:rsidRPr="00846CA2">
        <w:rPr>
          <w:lang w:val="da-DK"/>
        </w:rPr>
        <w:t>; Trægulve - Karakteristika, overensstemmelsesvurdering og mærkning</w:t>
      </w:r>
      <w:r w:rsidR="00482441" w:rsidRPr="00846CA2">
        <w:rPr>
          <w:lang w:val="da-DK"/>
        </w:rPr>
        <w:t>.</w:t>
      </w:r>
      <w:r w:rsidRPr="00846CA2">
        <w:rPr>
          <w:lang w:val="da-DK"/>
        </w:rPr>
        <w:t xml:space="preserve"> </w:t>
      </w:r>
    </w:p>
    <w:p w14:paraId="05092EED" w14:textId="73A64FCA" w:rsidR="00482441" w:rsidRPr="00846CA2" w:rsidRDefault="00632D4F" w:rsidP="00482441">
      <w:pPr>
        <w:pStyle w:val="Brdtekst"/>
        <w:numPr>
          <w:ilvl w:val="0"/>
          <w:numId w:val="32"/>
        </w:numPr>
        <w:rPr>
          <w:lang w:val="da-DK"/>
        </w:rPr>
      </w:pPr>
      <w:r w:rsidRPr="00846CA2">
        <w:rPr>
          <w:lang w:val="da-DK"/>
        </w:rPr>
        <w:t xml:space="preserve">B 2.345; </w:t>
      </w:r>
      <w:r w:rsidR="00482441" w:rsidRPr="00846CA2">
        <w:rPr>
          <w:lang w:val="da-DK"/>
        </w:rPr>
        <w:t>Basisbeskrivelse</w:t>
      </w:r>
      <w:r w:rsidRPr="00846CA2">
        <w:rPr>
          <w:lang w:val="da-DK"/>
        </w:rPr>
        <w:t>,</w:t>
      </w:r>
      <w:r w:rsidR="00482441" w:rsidRPr="00846CA2">
        <w:rPr>
          <w:lang w:val="da-DK"/>
        </w:rPr>
        <w:t xml:space="preserve"> gulve</w:t>
      </w:r>
    </w:p>
    <w:p w14:paraId="595A84EA" w14:textId="77777777" w:rsidR="00CA49C3" w:rsidRPr="00846CA2" w:rsidRDefault="00CA49C3" w:rsidP="007F318A">
      <w:pPr>
        <w:pStyle w:val="Overskrift2"/>
        <w:tabs>
          <w:tab w:val="left" w:pos="2127"/>
        </w:tabs>
        <w:rPr>
          <w:lang w:val="da-DK"/>
        </w:rPr>
      </w:pPr>
      <w:r w:rsidRPr="00846CA2">
        <w:rPr>
          <w:lang w:val="da-DK"/>
        </w:rPr>
        <w:t>4.2</w:t>
      </w:r>
      <w:r w:rsidRPr="00846CA2">
        <w:rPr>
          <w:lang w:val="da-DK"/>
        </w:rPr>
        <w:tab/>
        <w:t>Omfang</w:t>
      </w:r>
    </w:p>
    <w:p w14:paraId="3E3ECEB1" w14:textId="44C03E44" w:rsidR="00AD6BE7" w:rsidRPr="00846CA2" w:rsidRDefault="002D3FD8" w:rsidP="00A85C76">
      <w:pPr>
        <w:pStyle w:val="Brdtekst"/>
        <w:tabs>
          <w:tab w:val="left" w:pos="2127"/>
        </w:tabs>
        <w:spacing w:after="0" w:line="240" w:lineRule="auto"/>
        <w:rPr>
          <w:lang w:val="da-DK"/>
        </w:rPr>
      </w:pPr>
      <w:r w:rsidRPr="00846CA2">
        <w:rPr>
          <w:lang w:val="da-DK"/>
        </w:rPr>
        <w:t>Arbejdet omfatter:</w:t>
      </w:r>
    </w:p>
    <w:p w14:paraId="1E218707" w14:textId="77777777" w:rsidR="00E22E91" w:rsidRPr="00846CA2" w:rsidRDefault="00E22E91" w:rsidP="00A85C76">
      <w:pPr>
        <w:pStyle w:val="Brdtekst"/>
        <w:tabs>
          <w:tab w:val="left" w:pos="2127"/>
        </w:tabs>
        <w:spacing w:after="0" w:line="240" w:lineRule="auto"/>
        <w:rPr>
          <w:sz w:val="10"/>
          <w:szCs w:val="10"/>
          <w:lang w:val="da-DK"/>
        </w:rPr>
      </w:pPr>
    </w:p>
    <w:p w14:paraId="146BE335" w14:textId="106289BF" w:rsidR="002D3FD8" w:rsidRPr="00846CA2" w:rsidRDefault="00CA49C3" w:rsidP="00A85C76">
      <w:pPr>
        <w:pStyle w:val="Brdtekst"/>
        <w:tabs>
          <w:tab w:val="left" w:pos="2127"/>
        </w:tabs>
        <w:spacing w:after="0" w:line="240" w:lineRule="auto"/>
        <w:rPr>
          <w:lang w:val="da-DK"/>
        </w:rPr>
      </w:pPr>
      <w:r w:rsidRPr="00846CA2">
        <w:rPr>
          <w:lang w:val="da-DK"/>
        </w:rPr>
        <w:t xml:space="preserve">Levering </w:t>
      </w:r>
      <w:r w:rsidR="00E22E91" w:rsidRPr="00846CA2">
        <w:rPr>
          <w:lang w:val="da-DK"/>
        </w:rPr>
        <w:t xml:space="preserve">og montering </w:t>
      </w:r>
      <w:r w:rsidRPr="00846CA2">
        <w:rPr>
          <w:lang w:val="da-DK"/>
        </w:rPr>
        <w:t xml:space="preserve">af </w:t>
      </w:r>
      <w:r w:rsidR="004D21B2" w:rsidRPr="00846CA2">
        <w:rPr>
          <w:lang w:val="da-DK"/>
        </w:rPr>
        <w:t>14</w:t>
      </w:r>
      <w:r w:rsidR="00F80FFA" w:rsidRPr="00846CA2">
        <w:rPr>
          <w:lang w:val="da-DK"/>
        </w:rPr>
        <w:t xml:space="preserve"> </w:t>
      </w:r>
      <w:r w:rsidR="00E57B83" w:rsidRPr="00846CA2">
        <w:rPr>
          <w:lang w:val="da-DK"/>
        </w:rPr>
        <w:t xml:space="preserve">mm </w:t>
      </w:r>
      <w:r w:rsidR="004D02DC" w:rsidRPr="00846CA2">
        <w:rPr>
          <w:lang w:val="da-DK"/>
        </w:rPr>
        <w:t>parketgulv i massivt træ</w:t>
      </w:r>
      <w:r w:rsidR="009029B3" w:rsidRPr="00846CA2">
        <w:rPr>
          <w:lang w:val="da-DK"/>
        </w:rPr>
        <w:t>.</w:t>
      </w:r>
    </w:p>
    <w:p w14:paraId="310686EA" w14:textId="77777777" w:rsidR="004836E4" w:rsidRPr="00846CA2" w:rsidRDefault="004836E4" w:rsidP="00A85C76">
      <w:pPr>
        <w:pStyle w:val="Brdtekst"/>
        <w:tabs>
          <w:tab w:val="left" w:pos="2127"/>
        </w:tabs>
        <w:spacing w:after="0" w:line="240" w:lineRule="auto"/>
        <w:rPr>
          <w:lang w:val="da-DK"/>
        </w:rPr>
      </w:pPr>
    </w:p>
    <w:p w14:paraId="62728943" w14:textId="18536A1C" w:rsidR="004836E4" w:rsidRPr="00846CA2" w:rsidRDefault="004836E4" w:rsidP="00A85C76">
      <w:pPr>
        <w:pStyle w:val="Brdtekst"/>
        <w:tabs>
          <w:tab w:val="left" w:pos="2127"/>
        </w:tabs>
        <w:spacing w:after="0" w:line="240" w:lineRule="auto"/>
        <w:rPr>
          <w:lang w:val="da-DK"/>
        </w:rPr>
      </w:pPr>
      <w:r w:rsidRPr="00846CA2">
        <w:rPr>
          <w:lang w:val="da-DK"/>
        </w:rPr>
        <w:t>Levering af stålbøjler og underlag.</w:t>
      </w:r>
    </w:p>
    <w:p w14:paraId="70C2558D" w14:textId="77777777" w:rsidR="003A6254" w:rsidRPr="00846CA2" w:rsidRDefault="003A6254" w:rsidP="00A85C76">
      <w:pPr>
        <w:pStyle w:val="Brdtekst"/>
        <w:tabs>
          <w:tab w:val="left" w:pos="2127"/>
        </w:tabs>
        <w:spacing w:after="0" w:line="240" w:lineRule="auto"/>
        <w:rPr>
          <w:lang w:val="da-DK"/>
        </w:rPr>
      </w:pPr>
    </w:p>
    <w:p w14:paraId="0BBC7D8B" w14:textId="77777777" w:rsidR="003A6254" w:rsidRPr="00846CA2" w:rsidRDefault="00C36A28" w:rsidP="00A85C76">
      <w:pPr>
        <w:pStyle w:val="Brdtekst"/>
        <w:tabs>
          <w:tab w:val="left" w:pos="2127"/>
        </w:tabs>
        <w:spacing w:after="0" w:line="240" w:lineRule="auto"/>
        <w:rPr>
          <w:lang w:val="da-DK"/>
        </w:rPr>
      </w:pPr>
      <w:r w:rsidRPr="00846CA2">
        <w:rPr>
          <w:lang w:val="da-DK"/>
        </w:rPr>
        <w:t>Foranstaltninger omkring gulvvarmesystem iht. afsnit 4.9 - Gulvvarme.</w:t>
      </w:r>
    </w:p>
    <w:p w14:paraId="12555645" w14:textId="77777777" w:rsidR="003A6254" w:rsidRDefault="003A6254" w:rsidP="00A85C76">
      <w:pPr>
        <w:pStyle w:val="Brdtekst"/>
        <w:tabs>
          <w:tab w:val="left" w:pos="2127"/>
        </w:tabs>
        <w:spacing w:after="0" w:line="240" w:lineRule="auto"/>
        <w:rPr>
          <w:color w:val="FF0000"/>
          <w:lang w:val="da-DK"/>
        </w:rPr>
      </w:pPr>
    </w:p>
    <w:p w14:paraId="50893088" w14:textId="5928EE93" w:rsidR="00E22E91" w:rsidRDefault="00E22E91" w:rsidP="00A85C76">
      <w:pPr>
        <w:pStyle w:val="Brdtekst"/>
        <w:tabs>
          <w:tab w:val="left" w:pos="2127"/>
        </w:tabs>
        <w:spacing w:after="0" w:line="240" w:lineRule="auto"/>
        <w:rPr>
          <w:lang w:val="da-DK"/>
        </w:rPr>
      </w:pPr>
      <w:r>
        <w:rPr>
          <w:lang w:val="da-DK"/>
        </w:rPr>
        <w:t>Levering og montering af fodpaneler.</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431CCA75"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&lt;Hovedtegning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0C3BE7FE" w14:textId="2DABBEA0" w:rsidR="002C4B96" w:rsidRDefault="002C4B96" w:rsidP="005C06CD">
      <w:pPr>
        <w:pStyle w:val="Brdtekst"/>
        <w:numPr>
          <w:ilvl w:val="0"/>
          <w:numId w:val="34"/>
        </w:numPr>
        <w:spacing w:after="0" w:line="240" w:lineRule="auto"/>
        <w:rPr>
          <w:lang w:val="da-DK"/>
        </w:rPr>
      </w:pPr>
      <w:r>
        <w:rPr>
          <w:lang w:val="da-DK"/>
        </w:rPr>
        <w:t>Bet</w:t>
      </w:r>
      <w:r w:rsidR="009534A1">
        <w:rPr>
          <w:lang w:val="da-DK"/>
        </w:rPr>
        <w:t>onstøbninger og eventuelle afretningslag.</w:t>
      </w:r>
    </w:p>
    <w:p w14:paraId="713FC274" w14:textId="77777777" w:rsidR="002C4B96" w:rsidRDefault="002C4B96" w:rsidP="00895AE2">
      <w:pPr>
        <w:pStyle w:val="Brdtekst"/>
        <w:spacing w:after="0" w:line="240" w:lineRule="auto"/>
        <w:rPr>
          <w:lang w:val="da-DK"/>
        </w:rPr>
      </w:pPr>
    </w:p>
    <w:p w14:paraId="527B90CC" w14:textId="5A4308A0" w:rsidR="009534A1" w:rsidRPr="00ED4A41" w:rsidRDefault="004C05FC" w:rsidP="00ED4A41">
      <w:pPr>
        <w:pStyle w:val="Brdtekst"/>
        <w:numPr>
          <w:ilvl w:val="0"/>
          <w:numId w:val="34"/>
        </w:numPr>
        <w:spacing w:after="0" w:line="240" w:lineRule="auto"/>
        <w:rPr>
          <w:lang w:val="da-DK"/>
        </w:rPr>
      </w:pPr>
      <w:r>
        <w:rPr>
          <w:lang w:val="da-DK"/>
        </w:rPr>
        <w:t>Etablering og o</w:t>
      </w:r>
      <w:r w:rsidR="00F26232">
        <w:rPr>
          <w:lang w:val="da-DK"/>
        </w:rPr>
        <w:t>pstart af varmeanlæg</w:t>
      </w:r>
      <w:r w:rsidR="00F63B6F">
        <w:rPr>
          <w:lang w:val="da-DK"/>
        </w:rPr>
        <w:t>.</w:t>
      </w:r>
    </w:p>
    <w:p w14:paraId="22101AAE" w14:textId="77777777" w:rsidR="00881F2C" w:rsidRDefault="00881F2C" w:rsidP="00895AE2">
      <w:pPr>
        <w:pStyle w:val="Brdtekst"/>
        <w:spacing w:after="0" w:line="240" w:lineRule="auto"/>
        <w:rPr>
          <w:lang w:val="da-DK"/>
        </w:rPr>
      </w:pPr>
    </w:p>
    <w:p w14:paraId="43162F66" w14:textId="2135DEA3" w:rsidR="005C06CD" w:rsidRDefault="00881F2C" w:rsidP="005C06CD">
      <w:pPr>
        <w:pStyle w:val="Brdtekst"/>
        <w:numPr>
          <w:ilvl w:val="0"/>
          <w:numId w:val="34"/>
        </w:numPr>
        <w:spacing w:after="0" w:line="240" w:lineRule="auto"/>
        <w:rPr>
          <w:lang w:val="da-DK"/>
        </w:rPr>
      </w:pPr>
      <w:r w:rsidRPr="00A36A7B">
        <w:rPr>
          <w:lang w:val="da-DK"/>
        </w:rPr>
        <w:t xml:space="preserve">Levering af </w:t>
      </w:r>
      <w:r w:rsidR="007B3353">
        <w:rPr>
          <w:lang w:val="da-DK"/>
        </w:rPr>
        <w:t>gulv</w:t>
      </w:r>
      <w:r w:rsidR="009B44DE" w:rsidRPr="00A36A7B">
        <w:rPr>
          <w:lang w:val="da-DK"/>
        </w:rPr>
        <w:t>brædder</w:t>
      </w:r>
      <w:r w:rsidRPr="00A36A7B">
        <w:rPr>
          <w:lang w:val="da-DK"/>
        </w:rPr>
        <w:t xml:space="preserve">, da disse altid bør </w:t>
      </w:r>
      <w:r w:rsidR="009B44DE" w:rsidRPr="00A36A7B">
        <w:rPr>
          <w:lang w:val="da-DK"/>
        </w:rPr>
        <w:t xml:space="preserve">lægges umiddelbart efter ankomst til byggeriet. </w:t>
      </w:r>
    </w:p>
    <w:p w14:paraId="596D7EB1" w14:textId="77777777" w:rsidR="00A36A7B" w:rsidRPr="00A36A7B" w:rsidRDefault="00A36A7B" w:rsidP="00A36A7B">
      <w:pPr>
        <w:pStyle w:val="Brdtekst"/>
        <w:spacing w:after="0" w:line="240" w:lineRule="auto"/>
        <w:ind w:left="2875"/>
        <w:rPr>
          <w:lang w:val="da-DK"/>
        </w:rPr>
      </w:pPr>
    </w:p>
    <w:p w14:paraId="7765877B" w14:textId="0CDE4AF6" w:rsidR="005C06CD" w:rsidRDefault="00A36A7B" w:rsidP="00895AE2">
      <w:pPr>
        <w:pStyle w:val="Brdtekst"/>
        <w:numPr>
          <w:ilvl w:val="0"/>
          <w:numId w:val="34"/>
        </w:numPr>
        <w:spacing w:after="0" w:line="240" w:lineRule="auto"/>
        <w:rPr>
          <w:lang w:val="da-DK"/>
        </w:rPr>
      </w:pPr>
      <w:r>
        <w:rPr>
          <w:lang w:val="da-DK"/>
        </w:rPr>
        <w:t>&lt;</w:t>
      </w:r>
      <w:r w:rsidR="005C06CD" w:rsidRPr="005C06CD">
        <w:rPr>
          <w:lang w:val="da-DK"/>
        </w:rPr>
        <w:t>M</w:t>
      </w:r>
      <w:r w:rsidR="009534A1" w:rsidRPr="005C06CD">
        <w:rPr>
          <w:lang w:val="da-DK"/>
        </w:rPr>
        <w:t>alerarbejde</w:t>
      </w:r>
      <w:r>
        <w:rPr>
          <w:lang w:val="da-DK"/>
        </w:rPr>
        <w:t>&gt;</w:t>
      </w:r>
    </w:p>
    <w:p w14:paraId="0B75550B" w14:textId="77777777" w:rsidR="005C06CD" w:rsidRDefault="005C06CD" w:rsidP="005C06CD">
      <w:pPr>
        <w:pStyle w:val="Listeafsnit"/>
        <w:rPr>
          <w:lang w:val="da-DK"/>
        </w:rPr>
      </w:pPr>
    </w:p>
    <w:p w14:paraId="43A2D9FB" w14:textId="77777777" w:rsidR="005C06CD" w:rsidRDefault="009534A1" w:rsidP="00D51041">
      <w:pPr>
        <w:pStyle w:val="Brdtekst"/>
        <w:numPr>
          <w:ilvl w:val="0"/>
          <w:numId w:val="34"/>
        </w:numPr>
        <w:spacing w:after="0" w:line="240" w:lineRule="auto"/>
        <w:rPr>
          <w:lang w:val="da-DK"/>
        </w:rPr>
      </w:pPr>
      <w:r w:rsidRPr="005C06CD">
        <w:rPr>
          <w:lang w:val="da-DK"/>
        </w:rPr>
        <w:t>&lt;Flisearbejde&gt;</w:t>
      </w:r>
    </w:p>
    <w:p w14:paraId="38D314AF" w14:textId="77777777" w:rsidR="005C06CD" w:rsidRDefault="005C06CD" w:rsidP="005C06CD">
      <w:pPr>
        <w:pStyle w:val="Listeafsnit"/>
        <w:rPr>
          <w:lang w:val="da-DK"/>
        </w:rPr>
      </w:pPr>
    </w:p>
    <w:p w14:paraId="4A59DB8B" w14:textId="59915E14" w:rsidR="004D02DC" w:rsidRPr="005C06CD" w:rsidRDefault="004D02DC" w:rsidP="00D51041">
      <w:pPr>
        <w:pStyle w:val="Brdtekst"/>
        <w:numPr>
          <w:ilvl w:val="0"/>
          <w:numId w:val="34"/>
        </w:numPr>
        <w:spacing w:after="0" w:line="240" w:lineRule="auto"/>
        <w:rPr>
          <w:lang w:val="da-DK"/>
        </w:rPr>
      </w:pPr>
      <w:r w:rsidRPr="005C06CD">
        <w:rPr>
          <w:lang w:val="da-DK"/>
        </w:rPr>
        <w:lastRenderedPageBreak/>
        <w:t>&lt;Gipsarbejde&gt;</w:t>
      </w:r>
    </w:p>
    <w:p w14:paraId="53C97D68" w14:textId="069358F6" w:rsidR="00CA49C3" w:rsidRPr="001D3A8D" w:rsidRDefault="00CA49C3" w:rsidP="007F318A">
      <w:pPr>
        <w:pStyle w:val="Overskrift2"/>
        <w:rPr>
          <w:lang w:val="da-DK"/>
        </w:rPr>
      </w:pPr>
      <w:r w:rsidRPr="001D3A8D">
        <w:rPr>
          <w:lang w:val="da-DK"/>
        </w:rPr>
        <w:t>4.6</w:t>
      </w:r>
      <w:r w:rsidRPr="001D3A8D">
        <w:rPr>
          <w:lang w:val="da-DK"/>
        </w:rPr>
        <w:tab/>
      </w:r>
      <w:r w:rsidR="007F318A" w:rsidRPr="001D3A8D">
        <w:rPr>
          <w:lang w:val="da-DK"/>
        </w:rPr>
        <w:tab/>
      </w:r>
      <w:r w:rsidRPr="001D3A8D">
        <w:rPr>
          <w:lang w:val="da-DK"/>
        </w:rPr>
        <w:t>Tilstødende bygningsdele</w:t>
      </w:r>
    </w:p>
    <w:p w14:paraId="1CBB6B1A" w14:textId="429556C6" w:rsidR="00A61DD9" w:rsidRPr="00CC3C01" w:rsidRDefault="004F0571" w:rsidP="00B960CA">
      <w:pPr>
        <w:pStyle w:val="Brdtekst"/>
        <w:tabs>
          <w:tab w:val="left" w:pos="2127"/>
        </w:tabs>
        <w:rPr>
          <w:lang w:val="da-DK"/>
        </w:rPr>
      </w:pPr>
      <w:r w:rsidRPr="00CC3C01">
        <w:rPr>
          <w:lang w:val="da-DK"/>
        </w:rPr>
        <w:t xml:space="preserve">Trægulvet </w:t>
      </w:r>
      <w:r w:rsidR="009C0AF4" w:rsidRPr="00CC3C01">
        <w:rPr>
          <w:lang w:val="da-DK"/>
        </w:rPr>
        <w:t xml:space="preserve">installeres </w:t>
      </w:r>
      <w:r w:rsidR="0006744A" w:rsidRPr="00CC3C01">
        <w:rPr>
          <w:lang w:val="da-DK"/>
        </w:rPr>
        <w:t xml:space="preserve">svømmende </w:t>
      </w:r>
      <w:r w:rsidR="00950270" w:rsidRPr="00CC3C01">
        <w:rPr>
          <w:lang w:val="da-DK"/>
        </w:rPr>
        <w:t>ved hjælp af</w:t>
      </w:r>
      <w:r w:rsidR="009C0AF4" w:rsidRPr="00CC3C01">
        <w:rPr>
          <w:lang w:val="da-DK"/>
        </w:rPr>
        <w:t xml:space="preserve"> stålbøjle</w:t>
      </w:r>
      <w:r w:rsidR="0006744A" w:rsidRPr="00CC3C01">
        <w:rPr>
          <w:lang w:val="da-DK"/>
        </w:rPr>
        <w:t>system</w:t>
      </w:r>
      <w:r w:rsidR="009C0AF4" w:rsidRPr="00CC3C01">
        <w:rPr>
          <w:lang w:val="da-DK"/>
        </w:rPr>
        <w:t xml:space="preserve"> </w:t>
      </w:r>
      <w:r w:rsidR="00950270" w:rsidRPr="00CC3C01">
        <w:rPr>
          <w:lang w:val="da-DK"/>
        </w:rPr>
        <w:t xml:space="preserve">lagt </w:t>
      </w:r>
      <w:r w:rsidR="00A61DD9" w:rsidRPr="00CC3C01">
        <w:rPr>
          <w:lang w:val="da-DK"/>
        </w:rPr>
        <w:t>på</w:t>
      </w:r>
      <w:r w:rsidR="009C0AF4" w:rsidRPr="00CC3C01">
        <w:rPr>
          <w:lang w:val="da-DK"/>
        </w:rPr>
        <w:t xml:space="preserve"> et </w:t>
      </w:r>
      <w:r w:rsidR="0006744A" w:rsidRPr="00CC3C01">
        <w:rPr>
          <w:lang w:val="da-DK"/>
        </w:rPr>
        <w:t xml:space="preserve">trinlydsforbedrende </w:t>
      </w:r>
      <w:r w:rsidR="00A61DD9" w:rsidRPr="00CC3C01">
        <w:rPr>
          <w:lang w:val="da-DK"/>
        </w:rPr>
        <w:t>underlag.</w:t>
      </w:r>
    </w:p>
    <w:p w14:paraId="6AB02C03" w14:textId="7E369BAE" w:rsidR="009E38A9" w:rsidRPr="00CC3C01" w:rsidRDefault="009E38A9" w:rsidP="009E38A9">
      <w:pPr>
        <w:pStyle w:val="Brdtekst"/>
        <w:tabs>
          <w:tab w:val="left" w:pos="2127"/>
        </w:tabs>
        <w:rPr>
          <w:lang w:val="da-DK"/>
        </w:rPr>
      </w:pPr>
      <w:r w:rsidRPr="00CC3C01">
        <w:rPr>
          <w:lang w:val="da-DK"/>
        </w:rPr>
        <w:t>Undergulvet forventes overtaget med en restporefugt på maksimalt 90 % RF.</w:t>
      </w:r>
    </w:p>
    <w:p w14:paraId="7A946B81" w14:textId="77777777" w:rsidR="009E38A9" w:rsidRDefault="009E38A9" w:rsidP="009E38A9">
      <w:pPr>
        <w:pStyle w:val="Brdtekst"/>
        <w:tabs>
          <w:tab w:val="left" w:pos="2127"/>
        </w:tabs>
        <w:rPr>
          <w:lang w:val="da-DK"/>
        </w:rPr>
      </w:pPr>
      <w:r w:rsidRPr="00D10679">
        <w:rPr>
          <w:lang w:val="da-DK"/>
        </w:rPr>
        <w:t xml:space="preserve">Undergulvet skal have en planhed, der ikke afviger mere end 2 mm på et 1,5 meter retholt. </w:t>
      </w:r>
      <w:r>
        <w:rPr>
          <w:lang w:val="da-DK"/>
        </w:rPr>
        <w:t>Se gulvproducenten anvisning for måling af afvigelser.</w:t>
      </w:r>
    </w:p>
    <w:p w14:paraId="2AED254E" w14:textId="77777777" w:rsidR="009E38A9" w:rsidRDefault="009E38A9" w:rsidP="009E38A9">
      <w:pPr>
        <w:pStyle w:val="Brdtekst"/>
        <w:tabs>
          <w:tab w:val="left" w:pos="2127"/>
        </w:tabs>
        <w:rPr>
          <w:lang w:val="da-DK"/>
        </w:rPr>
      </w:pPr>
      <w:r w:rsidRPr="00D10679">
        <w:rPr>
          <w:lang w:val="da-DK"/>
        </w:rPr>
        <w:t>Overfladen skal fremstå jævn og uden grater. Stedvise ujævnheder skal være afrettet.</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476AD844" w:rsidR="00CA49C3" w:rsidRDefault="004F0571" w:rsidP="00E07F9D">
      <w:pPr>
        <w:pStyle w:val="Brdtekst"/>
        <w:numPr>
          <w:ilvl w:val="0"/>
          <w:numId w:val="24"/>
        </w:numPr>
        <w:tabs>
          <w:tab w:val="left" w:pos="2127"/>
        </w:tabs>
        <w:rPr>
          <w:lang w:val="da-DK"/>
        </w:rPr>
      </w:pPr>
      <w:r>
        <w:rPr>
          <w:lang w:val="da-DK"/>
        </w:rPr>
        <w:t>&lt;</w:t>
      </w:r>
      <w:r w:rsidR="005A00F5">
        <w:rPr>
          <w:lang w:val="da-DK"/>
        </w:rPr>
        <w:t>Montering af fodpaneler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6636223F"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5332FA">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2DB50A51" w:rsidR="007C289A" w:rsidRDefault="007C289A" w:rsidP="007C289A">
      <w:pPr>
        <w:pStyle w:val="Brdtekst"/>
        <w:rPr>
          <w:lang w:val="da-DK"/>
        </w:rPr>
      </w:pPr>
      <w:r w:rsidRPr="001D3A8D">
        <w:rPr>
          <w:lang w:val="da-DK"/>
        </w:rPr>
        <w:t xml:space="preserve">Før </w:t>
      </w:r>
      <w:r w:rsidR="00EA63CE">
        <w:rPr>
          <w:lang w:val="da-DK"/>
        </w:rPr>
        <w:t xml:space="preserve">installation af gulv </w:t>
      </w:r>
      <w:r w:rsidRPr="001D3A8D">
        <w:rPr>
          <w:lang w:val="da-DK"/>
        </w:rPr>
        <w:t xml:space="preserve">påbegyndes, skal </w:t>
      </w:r>
      <w:r w:rsidR="008A7CAC">
        <w:rPr>
          <w:lang w:val="da-DK"/>
        </w:rPr>
        <w:t>gulvlægger</w:t>
      </w:r>
      <w:r w:rsidRPr="001D3A8D">
        <w:rPr>
          <w:lang w:val="da-DK"/>
        </w:rPr>
        <w:t xml:space="preserve"> kontrollere, at </w:t>
      </w:r>
      <w:r w:rsidR="008B5E15">
        <w:rPr>
          <w:lang w:val="da-DK"/>
        </w:rPr>
        <w:t xml:space="preserve">arbejde med </w:t>
      </w:r>
      <w:r w:rsidRPr="001D3A8D">
        <w:rPr>
          <w:lang w:val="da-DK"/>
        </w:rPr>
        <w:t>bygningsdele opført under punkt</w:t>
      </w:r>
      <w:r w:rsidR="008B5E15">
        <w:rPr>
          <w:lang w:val="da-DK"/>
        </w:rPr>
        <w:t xml:space="preserve"> 4.6</w:t>
      </w:r>
      <w:r w:rsidRPr="001D3A8D">
        <w:rPr>
          <w:lang w:val="da-DK"/>
        </w:rPr>
        <w:t xml:space="preserve"> ”Tilstød</w:t>
      </w:r>
      <w:r w:rsidR="00C303AC">
        <w:rPr>
          <w:lang w:val="da-DK"/>
        </w:rPr>
        <w:t>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5E38AB4A" w:rsidR="00E07F9D" w:rsidRPr="00E07F9D" w:rsidRDefault="00E07F9D" w:rsidP="007C289A">
      <w:pPr>
        <w:pStyle w:val="Brdtekst"/>
        <w:rPr>
          <w:lang w:val="da-DK"/>
        </w:rPr>
      </w:pPr>
      <w:r w:rsidRPr="00E07F9D">
        <w:rPr>
          <w:lang w:val="da-DK"/>
        </w:rPr>
        <w:t>Betonstøbninger</w:t>
      </w:r>
      <w:r w:rsidR="008B5E15">
        <w:rPr>
          <w:lang w:val="da-DK"/>
        </w:rPr>
        <w:t xml:space="preserve"> </w:t>
      </w:r>
      <w:r w:rsidRPr="00E07F9D">
        <w:rPr>
          <w:lang w:val="da-DK"/>
        </w:rPr>
        <w:t>og andre indvendige arbejder, der kan tilføre bygningen fugt, f</w:t>
      </w:r>
      <w:r>
        <w:rPr>
          <w:lang w:val="da-DK"/>
        </w:rPr>
        <w:t>.eks.</w:t>
      </w:r>
      <w:r w:rsidRPr="00E07F9D">
        <w:rPr>
          <w:lang w:val="da-DK"/>
        </w:rPr>
        <w:t xml:space="preserve"> grundlæggende malerarbejde, skal være afsluttet.</w:t>
      </w:r>
    </w:p>
    <w:p w14:paraId="2E47A6BD" w14:textId="152AF9F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00F37932">
        <w:rPr>
          <w:lang w:val="da-DK"/>
        </w:rPr>
        <w:t>rum</w:t>
      </w:r>
      <w:r w:rsidRPr="00E07F9D">
        <w:rPr>
          <w:lang w:val="da-DK"/>
        </w:rPr>
        <w:t xml:space="preserve">temperaturen </w:t>
      </w:r>
      <w:r w:rsidR="00B45C0F">
        <w:rPr>
          <w:lang w:val="da-DK"/>
        </w:rPr>
        <w:t>er</w:t>
      </w:r>
      <w:r w:rsidRPr="00E07F9D">
        <w:rPr>
          <w:lang w:val="da-DK"/>
        </w:rPr>
        <w:t xml:space="preserve"> ca. 20 °C.</w:t>
      </w:r>
    </w:p>
    <w:p w14:paraId="5CEA1B22" w14:textId="41574555" w:rsidR="008B5E15"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53B6C44F" w14:textId="759AEA17" w:rsidR="00F63B6F" w:rsidRDefault="00F63B6F" w:rsidP="002E6FEE">
      <w:pPr>
        <w:pStyle w:val="Brdtekst"/>
        <w:ind w:left="4961" w:hanging="2835"/>
        <w:rPr>
          <w:lang w:val="da-DK"/>
        </w:rPr>
      </w:pPr>
      <w:r>
        <w:rPr>
          <w:b/>
          <w:lang w:val="da-DK"/>
        </w:rPr>
        <w:t>Generelt:</w:t>
      </w:r>
      <w:r>
        <w:rPr>
          <w:b/>
          <w:lang w:val="da-DK"/>
        </w:rPr>
        <w:tab/>
      </w:r>
      <w:r w:rsidR="00EA3691" w:rsidRPr="00EA3691">
        <w:rPr>
          <w:lang w:val="da-DK"/>
        </w:rPr>
        <w:t xml:space="preserve">Den samlede </w:t>
      </w:r>
      <w:r w:rsidR="00FD4DC4">
        <w:rPr>
          <w:lang w:val="da-DK"/>
        </w:rPr>
        <w:t>træ</w:t>
      </w:r>
      <w:r w:rsidR="00EA3691" w:rsidRPr="00EA3691">
        <w:rPr>
          <w:lang w:val="da-DK"/>
        </w:rPr>
        <w:t>gulvkonstruktionen</w:t>
      </w:r>
      <w:r w:rsidR="00EA3691">
        <w:rPr>
          <w:lang w:val="da-DK"/>
        </w:rPr>
        <w:t xml:space="preserve"> skal </w:t>
      </w:r>
      <w:r w:rsidR="005332FA">
        <w:rPr>
          <w:lang w:val="da-DK"/>
        </w:rPr>
        <w:t xml:space="preserve">være projekteret </w:t>
      </w:r>
      <w:r w:rsidR="00CF2F0F">
        <w:rPr>
          <w:lang w:val="da-DK"/>
        </w:rPr>
        <w:t xml:space="preserve">så den opfylder krav </w:t>
      </w:r>
      <w:r w:rsidR="0033535B">
        <w:rPr>
          <w:lang w:val="da-DK"/>
        </w:rPr>
        <w:t xml:space="preserve">i henhold til </w:t>
      </w:r>
      <w:r w:rsidR="0033535B" w:rsidRPr="00E70A75">
        <w:rPr>
          <w:lang w:val="da-DK"/>
        </w:rPr>
        <w:t>DS-EN 1991-1-1</w:t>
      </w:r>
      <w:r w:rsidR="0033535B">
        <w:rPr>
          <w:lang w:val="da-DK"/>
        </w:rPr>
        <w:t>,</w:t>
      </w:r>
      <w:r w:rsidR="005332FA">
        <w:rPr>
          <w:lang w:val="da-DK"/>
        </w:rPr>
        <w:t xml:space="preserve"> </w:t>
      </w:r>
      <w:r w:rsidR="0033535B">
        <w:rPr>
          <w:lang w:val="da-DK"/>
        </w:rPr>
        <w:t>belastningsklasse A+B; A</w:t>
      </w:r>
      <w:r w:rsidR="005332FA">
        <w:rPr>
          <w:lang w:val="da-DK"/>
        </w:rPr>
        <w:t>nvendelse i bolig</w:t>
      </w:r>
      <w:r w:rsidR="0033535B">
        <w:rPr>
          <w:lang w:val="da-DK"/>
        </w:rPr>
        <w:t>er</w:t>
      </w:r>
      <w:r w:rsidR="005332FA">
        <w:rPr>
          <w:lang w:val="da-DK"/>
        </w:rPr>
        <w:t>, kontorer og let erhvervsbyggeri</w:t>
      </w:r>
      <w:r w:rsidR="0033535B">
        <w:rPr>
          <w:lang w:val="da-DK"/>
        </w:rPr>
        <w:t>.</w:t>
      </w:r>
      <w:r w:rsidR="005332FA">
        <w:rPr>
          <w:lang w:val="da-DK"/>
        </w:rPr>
        <w:t xml:space="preserve"> </w:t>
      </w:r>
    </w:p>
    <w:p w14:paraId="64CFC42E" w14:textId="77777777" w:rsidR="00B42F0C" w:rsidRDefault="00B42F0C" w:rsidP="00B42F0C">
      <w:pPr>
        <w:rPr>
          <w:lang w:val="da-DK"/>
        </w:rPr>
      </w:pPr>
    </w:p>
    <w:p w14:paraId="59F746F8" w14:textId="67A38EFC" w:rsidR="00105EC4" w:rsidRDefault="00B42F0C" w:rsidP="002E6FEE">
      <w:pPr>
        <w:pStyle w:val="Brdtekst"/>
        <w:ind w:left="4961" w:hanging="2835"/>
        <w:rPr>
          <w:lang w:val="da-DK"/>
        </w:rPr>
      </w:pPr>
      <w:r>
        <w:rPr>
          <w:b/>
          <w:lang w:val="da-DK"/>
        </w:rPr>
        <w:t>Trægulvt</w:t>
      </w:r>
      <w:r w:rsidR="00290253">
        <w:rPr>
          <w:b/>
          <w:lang w:val="da-DK"/>
        </w:rPr>
        <w:t>ype:</w:t>
      </w:r>
      <w:r w:rsidR="00290253">
        <w:rPr>
          <w:b/>
          <w:lang w:val="da-DK"/>
        </w:rPr>
        <w:tab/>
      </w:r>
      <w:r w:rsidR="00773B70" w:rsidRPr="00773B70">
        <w:rPr>
          <w:lang w:val="da-DK"/>
        </w:rPr>
        <w:t>14</w:t>
      </w:r>
      <w:r w:rsidR="00290253" w:rsidRPr="00290253">
        <w:rPr>
          <w:lang w:val="da-DK"/>
        </w:rPr>
        <w:t xml:space="preserve"> x 129 mm massive parketbrædder</w:t>
      </w:r>
      <w:r w:rsidR="00910704">
        <w:rPr>
          <w:lang w:val="da-DK"/>
        </w:rPr>
        <w:t xml:space="preserve"> </w:t>
      </w:r>
      <w:r w:rsidR="00113B58">
        <w:rPr>
          <w:lang w:val="da-DK"/>
        </w:rPr>
        <w:t xml:space="preserve">produceret iht. EN 13629 </w:t>
      </w:r>
      <w:r w:rsidR="00105EC4">
        <w:rPr>
          <w:lang w:val="da-DK"/>
        </w:rPr>
        <w:t xml:space="preserve">forsynet med fer og not på alle fire sider og samlet ved hjælp af </w:t>
      </w:r>
      <w:r w:rsidR="00105EC4" w:rsidRPr="00105EC4">
        <w:rPr>
          <w:lang w:val="da-DK"/>
        </w:rPr>
        <w:t xml:space="preserve">to rækker stave med en limet </w:t>
      </w:r>
      <w:r w:rsidR="00105EC4">
        <w:rPr>
          <w:lang w:val="da-DK"/>
        </w:rPr>
        <w:t xml:space="preserve"> </w:t>
      </w:r>
      <w:r w:rsidR="00D1761B">
        <w:rPr>
          <w:lang w:val="da-DK"/>
        </w:rPr>
        <w:t>s</w:t>
      </w:r>
      <w:r w:rsidR="00105EC4" w:rsidRPr="00105EC4">
        <w:rPr>
          <w:lang w:val="da-DK"/>
        </w:rPr>
        <w:t>valehalesamling.</w:t>
      </w:r>
    </w:p>
    <w:p w14:paraId="69301FA4" w14:textId="491D9CE1" w:rsidR="00D67047" w:rsidRPr="00D67047" w:rsidRDefault="00D67047" w:rsidP="00105EC4">
      <w:pPr>
        <w:pStyle w:val="Brdtekst"/>
        <w:ind w:left="4990" w:hanging="2835"/>
        <w:rPr>
          <w:lang w:val="da-DK"/>
        </w:rPr>
      </w:pPr>
      <w:r>
        <w:rPr>
          <w:b/>
          <w:lang w:val="da-DK"/>
        </w:rPr>
        <w:lastRenderedPageBreak/>
        <w:tab/>
      </w:r>
      <w:r w:rsidR="00113B58" w:rsidRPr="00113B58">
        <w:rPr>
          <w:lang w:val="da-DK"/>
        </w:rPr>
        <w:t>Gulvb</w:t>
      </w:r>
      <w:r w:rsidRPr="00D67047">
        <w:rPr>
          <w:lang w:val="da-DK"/>
        </w:rPr>
        <w:t>rædderne</w:t>
      </w:r>
      <w:r>
        <w:rPr>
          <w:lang w:val="da-DK"/>
        </w:rPr>
        <w:t xml:space="preserve"> skal være overfladebehandlet fra fabrik, således at gulvet er klar til brug straks efter installation.</w:t>
      </w:r>
    </w:p>
    <w:p w14:paraId="1949ED2B" w14:textId="215D3A90" w:rsidR="009C2793" w:rsidRPr="009C2793" w:rsidRDefault="00D67047" w:rsidP="00105EC4">
      <w:pPr>
        <w:pStyle w:val="Brdtekst"/>
        <w:ind w:left="4990" w:hanging="2835"/>
        <w:rPr>
          <w:lang w:val="da-DK"/>
        </w:rPr>
      </w:pPr>
      <w:r>
        <w:rPr>
          <w:b/>
          <w:lang w:val="da-DK"/>
        </w:rPr>
        <w:tab/>
      </w:r>
      <w:r w:rsidR="00881F2C">
        <w:rPr>
          <w:lang w:val="da-DK"/>
        </w:rPr>
        <w:t>Bræddel</w:t>
      </w:r>
      <w:r w:rsidR="009C2793" w:rsidRPr="009C2793">
        <w:rPr>
          <w:lang w:val="da-DK"/>
        </w:rPr>
        <w:t>ængder</w:t>
      </w:r>
      <w:r w:rsidR="009C2793">
        <w:rPr>
          <w:lang w:val="da-DK"/>
        </w:rPr>
        <w:t xml:space="preserve">: </w:t>
      </w:r>
      <w:r w:rsidR="009C2793" w:rsidRPr="00632D4F">
        <w:rPr>
          <w:lang w:val="da-DK"/>
        </w:rPr>
        <w:t>1830 / 900 mm.</w:t>
      </w:r>
    </w:p>
    <w:p w14:paraId="7A765DFA" w14:textId="559E9EF6" w:rsidR="005C15A2" w:rsidRPr="00C36A28" w:rsidRDefault="00FD4DC4" w:rsidP="003E43B4">
      <w:pPr>
        <w:pStyle w:val="Brdtekst"/>
        <w:ind w:left="4990" w:hanging="2835"/>
        <w:rPr>
          <w:color w:val="FF0000"/>
          <w:lang w:val="da-DK"/>
        </w:rPr>
      </w:pPr>
      <w:r>
        <w:rPr>
          <w:b/>
          <w:lang w:val="da-DK"/>
        </w:rPr>
        <w:tab/>
      </w:r>
      <w:r w:rsidR="0033535B" w:rsidRPr="0033535B">
        <w:rPr>
          <w:lang w:val="da-DK"/>
        </w:rPr>
        <w:t>Trægulvet skal kunne føres ubrudt gennem døråbninger.</w:t>
      </w:r>
      <w:r w:rsidR="005C15A2">
        <w:rPr>
          <w:lang w:val="da-DK"/>
        </w:rPr>
        <w:br/>
      </w:r>
      <w:r w:rsidR="005C15A2">
        <w:rPr>
          <w:lang w:val="da-DK"/>
        </w:rPr>
        <w:br/>
      </w:r>
      <w:r w:rsidR="005C15A2" w:rsidRPr="00846CA2">
        <w:rPr>
          <w:lang w:val="da-DK"/>
        </w:rPr>
        <w:t>Trægulvet skal være garanteret til brug sammen med gulvvarme.</w:t>
      </w:r>
    </w:p>
    <w:p w14:paraId="23DA9717" w14:textId="6916AFFB" w:rsidR="002B57DD" w:rsidRDefault="001C0DE4" w:rsidP="002B57DD">
      <w:pPr>
        <w:pStyle w:val="Brdtekst"/>
        <w:ind w:left="4990" w:hanging="2835"/>
        <w:rPr>
          <w:rFonts w:cs="Arial"/>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157836">
        <w:rPr>
          <w:rFonts w:cs="Arial"/>
          <w:lang w:val="da-DK"/>
        </w:rPr>
        <w:br/>
      </w:r>
      <w:r w:rsidR="00157836">
        <w:rPr>
          <w:rFonts w:cs="Arial"/>
          <w:lang w:val="da-DK"/>
        </w:rPr>
        <w:br/>
      </w:r>
      <w:r w:rsidR="00157836" w:rsidRPr="00157836">
        <w:rPr>
          <w:rFonts w:cs="Arial"/>
          <w:lang w:val="da-DK"/>
        </w:rPr>
        <w:t xml:space="preserve">Trægulvet </w:t>
      </w:r>
      <w:r w:rsidR="006A42C8">
        <w:rPr>
          <w:rFonts w:cs="Arial"/>
          <w:lang w:val="da-DK"/>
        </w:rPr>
        <w:t xml:space="preserve">skal </w:t>
      </w:r>
      <w:r w:rsidR="00157836" w:rsidRPr="00157836">
        <w:rPr>
          <w:rFonts w:cs="Arial"/>
          <w:lang w:val="da-DK"/>
        </w:rPr>
        <w:t>være deklareret i form af en tredjepartsverificeret miljøvaredeklaration (EPD) således</w:t>
      </w:r>
      <w:r w:rsidR="002B57DD">
        <w:rPr>
          <w:rFonts w:cs="Arial"/>
          <w:lang w:val="da-DK"/>
        </w:rPr>
        <w:t>,</w:t>
      </w:r>
      <w:r w:rsidR="00157836" w:rsidRPr="00157836">
        <w:rPr>
          <w:rFonts w:cs="Arial"/>
          <w:lang w:val="da-DK"/>
        </w:rPr>
        <w:t xml:space="preserve"> at bygningsdelen kan indgå i en samlet vurdering af byggeriets miljøpåvirkning.</w:t>
      </w:r>
      <w:r w:rsidR="002B57DD">
        <w:rPr>
          <w:rFonts w:cs="Arial"/>
          <w:lang w:val="da-DK"/>
        </w:rPr>
        <w:br/>
      </w:r>
      <w:r w:rsidR="002B57DD">
        <w:rPr>
          <w:rFonts w:cs="Arial"/>
          <w:lang w:val="da-DK"/>
        </w:rPr>
        <w:br/>
      </w:r>
      <w:r w:rsidR="002B57DD" w:rsidRPr="002B57DD">
        <w:rPr>
          <w:rFonts w:cs="Arial"/>
          <w:lang w:val="da-DK"/>
        </w:rPr>
        <w:t>Leverandøren af trægulvet skal være chain of custody (CoC) certificeret og gulvet skal oppebære en PEFC eller FSC</w:t>
      </w:r>
      <w:r w:rsidR="002B57DD">
        <w:rPr>
          <w:rFonts w:cs="Arial"/>
          <w:lang w:val="da-DK"/>
        </w:rPr>
        <w:t xml:space="preserve"> </w:t>
      </w:r>
      <w:r w:rsidR="002B57DD" w:rsidRPr="002B57DD">
        <w:rPr>
          <w:rFonts w:cs="Arial"/>
          <w:lang w:val="da-DK"/>
        </w:rPr>
        <w:t>certificering.</w:t>
      </w:r>
    </w:p>
    <w:p w14:paraId="1E3A72E4" w14:textId="77777777" w:rsidR="00AC2EDA" w:rsidRDefault="00AC2EDA" w:rsidP="003A2965">
      <w:pPr>
        <w:pStyle w:val="Brdtekst"/>
        <w:ind w:left="4990" w:hanging="2835"/>
        <w:rPr>
          <w:b/>
          <w:lang w:val="da-DK"/>
        </w:rPr>
      </w:pPr>
    </w:p>
    <w:p w14:paraId="60AE2B47" w14:textId="3C5EB970" w:rsidR="00773B70" w:rsidRDefault="00AC2EDA" w:rsidP="00773B70">
      <w:pPr>
        <w:pStyle w:val="Brdtekst"/>
        <w:ind w:left="4961" w:hanging="2835"/>
        <w:rPr>
          <w:lang w:val="da-DK"/>
        </w:rPr>
      </w:pPr>
      <w:r>
        <w:rPr>
          <w:b/>
          <w:lang w:val="da-DK"/>
        </w:rPr>
        <w:t xml:space="preserve">Træsort og </w:t>
      </w:r>
      <w:r w:rsidR="00D86E7E">
        <w:rPr>
          <w:b/>
          <w:lang w:val="da-DK"/>
        </w:rPr>
        <w:t>s</w:t>
      </w:r>
      <w:r>
        <w:rPr>
          <w:b/>
          <w:lang w:val="da-DK"/>
        </w:rPr>
        <w:t>ortering:</w:t>
      </w:r>
      <w:r>
        <w:rPr>
          <w:b/>
          <w:lang w:val="da-DK"/>
        </w:rPr>
        <w:tab/>
      </w:r>
      <w:r w:rsidR="002739DF" w:rsidRPr="002739DF">
        <w:rPr>
          <w:lang w:val="da-DK"/>
        </w:rPr>
        <w:t>&lt;</w:t>
      </w:r>
      <w:r>
        <w:rPr>
          <w:lang w:val="da-DK"/>
        </w:rPr>
        <w:t>Bøg</w:t>
      </w:r>
      <w:r w:rsidR="002739DF">
        <w:rPr>
          <w:lang w:val="da-DK"/>
        </w:rPr>
        <w:t>&gt;,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Eg&gt;,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Moseeg&gt;,</w:t>
      </w:r>
      <w:r w:rsidR="00113B58">
        <w:rPr>
          <w:lang w:val="da-DK"/>
        </w:rPr>
        <w:t xml:space="preserve"> i sortering </w:t>
      </w:r>
      <w:r w:rsidR="002739DF">
        <w:rPr>
          <w:lang w:val="da-DK"/>
        </w:rPr>
        <w:t>&lt;Harmony; Variation&gt;</w:t>
      </w:r>
      <w:r w:rsidR="002739DF">
        <w:rPr>
          <w:lang w:val="da-DK"/>
        </w:rPr>
        <w:br/>
      </w:r>
    </w:p>
    <w:p w14:paraId="00A2C47F" w14:textId="14BF295F" w:rsidR="002739DF" w:rsidRPr="00873375" w:rsidRDefault="002739DF" w:rsidP="00773B70">
      <w:pPr>
        <w:pStyle w:val="Brdtekst"/>
        <w:ind w:left="4961" w:hanging="2835"/>
        <w:rPr>
          <w:lang w:val="da-DK"/>
        </w:rPr>
      </w:pPr>
      <w:r w:rsidRPr="002739DF">
        <w:rPr>
          <w:lang w:val="da-DK"/>
        </w:rPr>
        <w:tab/>
      </w:r>
      <w:r w:rsidR="00D36988" w:rsidRPr="00873375">
        <w:rPr>
          <w:lang w:val="da-DK"/>
        </w:rPr>
        <w:t>Vejledende s</w:t>
      </w:r>
      <w:r w:rsidR="005B1FF9" w:rsidRPr="00873375">
        <w:rPr>
          <w:lang w:val="da-DK"/>
        </w:rPr>
        <w:t>orterings</w:t>
      </w:r>
      <w:r w:rsidR="00575E97" w:rsidRPr="00873375">
        <w:rPr>
          <w:lang w:val="da-DK"/>
        </w:rPr>
        <w:t>beskrivelse</w:t>
      </w:r>
      <w:r w:rsidRPr="00873375">
        <w:rPr>
          <w:lang w:val="da-DK"/>
        </w:rPr>
        <w:t>:</w:t>
      </w:r>
      <w:r w:rsidR="005B1FF9" w:rsidRPr="00873375">
        <w:rPr>
          <w:lang w:val="da-DK"/>
        </w:rPr>
        <w:br/>
      </w:r>
      <w:r w:rsidRPr="00873375">
        <w:rPr>
          <w:lang w:val="da-DK"/>
        </w:rPr>
        <w:t>Classic: Ensartet udseende med meget lidt variation i farve- og årestruktur</w:t>
      </w:r>
      <w:r w:rsidR="005B1FF9" w:rsidRPr="00873375">
        <w:rPr>
          <w:lang w:val="da-DK"/>
        </w:rPr>
        <w:t>.</w:t>
      </w:r>
    </w:p>
    <w:p w14:paraId="7F58F23B" w14:textId="540D1788" w:rsidR="002739DF" w:rsidRPr="00873375" w:rsidRDefault="002739DF" w:rsidP="002739DF">
      <w:pPr>
        <w:pStyle w:val="Brdtekst"/>
        <w:ind w:left="4990" w:hanging="2835"/>
        <w:rPr>
          <w:lang w:val="da-DK"/>
        </w:rPr>
      </w:pPr>
      <w:r w:rsidRPr="00873375">
        <w:rPr>
          <w:lang w:val="da-DK"/>
        </w:rPr>
        <w:tab/>
        <w:t>Harmony: Naturligt udseende med mere udtalt spil i farve- og årestruktur</w:t>
      </w:r>
      <w:r w:rsidR="005B1FF9" w:rsidRPr="00873375">
        <w:rPr>
          <w:lang w:val="da-DK"/>
        </w:rPr>
        <w:t>.</w:t>
      </w:r>
    </w:p>
    <w:p w14:paraId="100DD59A" w14:textId="2B060D99" w:rsidR="002739DF" w:rsidRPr="00873375" w:rsidRDefault="002739DF" w:rsidP="002739DF">
      <w:pPr>
        <w:pStyle w:val="Brdtekst"/>
        <w:ind w:left="4990" w:hanging="2835"/>
        <w:rPr>
          <w:lang w:val="da-DK"/>
        </w:rPr>
      </w:pPr>
      <w:r w:rsidRPr="00873375">
        <w:rPr>
          <w:lang w:val="da-DK"/>
        </w:rPr>
        <w:tab/>
        <w:t>Variation: Et rustikt udseende med meget spil i farve- og årestruktur.</w:t>
      </w:r>
    </w:p>
    <w:p w14:paraId="021E176F" w14:textId="7E73B8D3" w:rsidR="00767BD6" w:rsidRPr="00873375" w:rsidRDefault="00767BD6" w:rsidP="002739DF">
      <w:pPr>
        <w:pStyle w:val="Brdtekst"/>
        <w:ind w:left="4990" w:hanging="2835"/>
        <w:rPr>
          <w:lang w:val="da-DK"/>
        </w:rPr>
      </w:pPr>
      <w:r w:rsidRPr="00873375">
        <w:rPr>
          <w:lang w:val="da-DK"/>
        </w:rPr>
        <w:tab/>
      </w:r>
      <w:r w:rsidR="00575E97" w:rsidRPr="00873375">
        <w:rPr>
          <w:lang w:val="da-DK"/>
        </w:rPr>
        <w:t>F</w:t>
      </w:r>
      <w:r w:rsidR="00D36988" w:rsidRPr="00873375">
        <w:rPr>
          <w:lang w:val="da-DK"/>
        </w:rPr>
        <w:t>uld beskrivelse</w:t>
      </w:r>
      <w:r w:rsidR="005020DE" w:rsidRPr="00873375">
        <w:rPr>
          <w:lang w:val="da-DK"/>
        </w:rPr>
        <w:t xml:space="preserve"> af sortering</w:t>
      </w:r>
      <w:r w:rsidR="00575E97" w:rsidRPr="00873375">
        <w:rPr>
          <w:lang w:val="da-DK"/>
        </w:rPr>
        <w:t xml:space="preserve"> og billeddokumentation skal fremgå af det dokument, som følger gulvprøve, se punkt 4.12</w:t>
      </w:r>
    </w:p>
    <w:p w14:paraId="74488CC0" w14:textId="3210F261" w:rsidR="00CA0D2D" w:rsidRDefault="00605AA3" w:rsidP="00CA0D2D">
      <w:pPr>
        <w:pStyle w:val="Listeafsnit"/>
        <w:rPr>
          <w:b/>
          <w:lang w:val="da-DK"/>
        </w:rPr>
      </w:pPr>
      <w:r>
        <w:rPr>
          <w:lang w:val="da-DK"/>
        </w:rPr>
        <w:tab/>
      </w:r>
      <w:r>
        <w:rPr>
          <w:lang w:val="da-DK"/>
        </w:rPr>
        <w:tab/>
      </w:r>
      <w:r w:rsidR="00595865">
        <w:rPr>
          <w:lang w:val="da-DK"/>
        </w:rPr>
        <w:tab/>
      </w:r>
      <w:r w:rsidR="00595865">
        <w:rPr>
          <w:lang w:val="da-DK"/>
        </w:rPr>
        <w:tab/>
      </w:r>
      <w:r w:rsidR="00595865">
        <w:rPr>
          <w:lang w:val="da-DK"/>
        </w:rPr>
        <w:tab/>
      </w:r>
      <w:r w:rsidR="00595865">
        <w:rPr>
          <w:lang w:val="da-DK"/>
        </w:rPr>
        <w:tab/>
      </w:r>
    </w:p>
    <w:p w14:paraId="6DD8C5D3" w14:textId="480B5F53" w:rsidR="00F86F91" w:rsidRDefault="003A2965" w:rsidP="002E6FEE">
      <w:pPr>
        <w:pStyle w:val="Brdtekst"/>
        <w:ind w:left="4961"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A65B52">
        <w:rPr>
          <w:lang w:val="da-DK"/>
        </w:rPr>
        <w:t>&lt;Ultramat lakeret; Silkemat lakeret&gt;</w:t>
      </w:r>
      <w:r w:rsidR="00A65B52">
        <w:rPr>
          <w:lang w:val="da-DK"/>
        </w:rPr>
        <w:br/>
        <w:t>&lt;</w:t>
      </w:r>
      <w:r w:rsidR="00AF45BC">
        <w:rPr>
          <w:lang w:val="da-DK"/>
        </w:rPr>
        <w:t xml:space="preserve">Grundlakering skal være </w:t>
      </w:r>
      <w:r w:rsidR="00E11E2D">
        <w:rPr>
          <w:lang w:val="da-DK"/>
        </w:rPr>
        <w:t>udført</w:t>
      </w:r>
      <w:r w:rsidR="00E11E2D" w:rsidRPr="00290253">
        <w:rPr>
          <w:lang w:val="da-DK"/>
        </w:rPr>
        <w:t xml:space="preserve"> med </w:t>
      </w:r>
      <w:r w:rsidR="001C6A96">
        <w:rPr>
          <w:lang w:val="da-DK"/>
        </w:rPr>
        <w:t>UV</w:t>
      </w:r>
      <w:r w:rsidR="00AF45BC">
        <w:rPr>
          <w:lang w:val="da-DK"/>
        </w:rPr>
        <w:t xml:space="preserve">-lak og topforsegling </w:t>
      </w:r>
      <w:r w:rsidR="00A52B48">
        <w:rPr>
          <w:lang w:val="da-DK"/>
        </w:rPr>
        <w:t>udfør</w:t>
      </w:r>
      <w:r w:rsidR="00F56623">
        <w:rPr>
          <w:lang w:val="da-DK"/>
        </w:rPr>
        <w:t>t</w:t>
      </w:r>
      <w:r w:rsidR="00A52B48">
        <w:rPr>
          <w:lang w:val="da-DK"/>
        </w:rPr>
        <w:t xml:space="preserve"> </w:t>
      </w:r>
      <w:r w:rsidR="00E11E2D" w:rsidRPr="00290253">
        <w:rPr>
          <w:lang w:val="da-DK"/>
        </w:rPr>
        <w:t xml:space="preserve">med </w:t>
      </w:r>
      <w:r w:rsidR="002673F0">
        <w:rPr>
          <w:lang w:val="da-DK"/>
        </w:rPr>
        <w:t>ilthærdende</w:t>
      </w:r>
      <w:r w:rsidR="00A52B48">
        <w:rPr>
          <w:lang w:val="da-DK"/>
        </w:rPr>
        <w:t xml:space="preserve"> </w:t>
      </w:r>
      <w:r w:rsidR="00E11E2D" w:rsidRPr="00290253">
        <w:rPr>
          <w:lang w:val="da-DK"/>
        </w:rPr>
        <w:t xml:space="preserve">2-komponent </w:t>
      </w:r>
      <w:r w:rsidR="001C6A96" w:rsidRPr="00290253">
        <w:rPr>
          <w:lang w:val="da-DK"/>
        </w:rPr>
        <w:t>polyuretan</w:t>
      </w:r>
      <w:r w:rsidR="001C6A96">
        <w:rPr>
          <w:lang w:val="da-DK"/>
        </w:rPr>
        <w:t>-</w:t>
      </w:r>
      <w:r w:rsidR="00E11E2D" w:rsidRPr="00290253">
        <w:rPr>
          <w:lang w:val="da-DK"/>
        </w:rPr>
        <w:t>lak</w:t>
      </w:r>
      <w:r w:rsidR="00E11E2D">
        <w:rPr>
          <w:lang w:val="da-DK"/>
        </w:rPr>
        <w:t xml:space="preserve"> i lagtykkelse på m</w:t>
      </w:r>
      <w:r w:rsidR="00E11E2D" w:rsidRPr="00290253">
        <w:rPr>
          <w:lang w:val="da-DK"/>
        </w:rPr>
        <w:t>in</w:t>
      </w:r>
      <w:r w:rsidR="00E11E2D">
        <w:rPr>
          <w:lang w:val="da-DK"/>
        </w:rPr>
        <w:t>imum</w:t>
      </w:r>
      <w:r w:rsidR="00E11E2D" w:rsidRPr="00290253">
        <w:rPr>
          <w:lang w:val="da-DK"/>
        </w:rPr>
        <w:t xml:space="preserve"> 40 µ</w:t>
      </w:r>
      <w:r w:rsidR="00E11E2D">
        <w:rPr>
          <w:lang w:val="da-DK"/>
        </w:rPr>
        <w:t>.</w:t>
      </w:r>
      <w:r w:rsidR="00A65B52">
        <w:rPr>
          <w:lang w:val="da-DK"/>
        </w:rPr>
        <w:t xml:space="preserve"> </w:t>
      </w:r>
    </w:p>
    <w:p w14:paraId="649B3F34" w14:textId="2EC34420" w:rsidR="00146F49" w:rsidRDefault="00F86F91" w:rsidP="002673F0">
      <w:pPr>
        <w:pStyle w:val="Brdtekst"/>
        <w:ind w:left="4990" w:hanging="2835"/>
        <w:rPr>
          <w:lang w:val="da-DK"/>
        </w:rPr>
      </w:pPr>
      <w:r>
        <w:rPr>
          <w:b/>
          <w:lang w:val="da-DK"/>
        </w:rPr>
        <w:tab/>
      </w:r>
      <w:r w:rsidR="002673F0">
        <w:rPr>
          <w:lang w:val="da-DK"/>
        </w:rPr>
        <w:t>&lt;Klar olie&gt;</w:t>
      </w:r>
      <w:r w:rsidR="002673F0">
        <w:rPr>
          <w:lang w:val="da-DK"/>
        </w:rPr>
        <w:br/>
      </w:r>
      <w:r w:rsidR="00146F49">
        <w:rPr>
          <w:lang w:val="da-DK"/>
        </w:rPr>
        <w:t>&lt;Grund- og topforsegling med ilthærdende urethanolie.&gt;</w:t>
      </w:r>
    </w:p>
    <w:p w14:paraId="29F87134" w14:textId="46F10D33" w:rsidR="00146F49" w:rsidRDefault="00146F49" w:rsidP="002673F0">
      <w:pPr>
        <w:pStyle w:val="Brdtekst"/>
        <w:ind w:left="4990" w:hanging="2835"/>
        <w:rPr>
          <w:lang w:val="da-DK"/>
        </w:rPr>
      </w:pPr>
      <w:r>
        <w:rPr>
          <w:b/>
          <w:lang w:val="da-DK"/>
        </w:rPr>
        <w:tab/>
      </w:r>
      <w:r w:rsidRPr="00146F49">
        <w:rPr>
          <w:lang w:val="da-DK"/>
        </w:rPr>
        <w:t>&lt;Ubehandlet&gt;</w:t>
      </w:r>
      <w:r>
        <w:rPr>
          <w:lang w:val="da-DK"/>
        </w:rPr>
        <w:br/>
        <w:t>&lt;</w:t>
      </w:r>
      <w:r w:rsidRPr="00146F49">
        <w:rPr>
          <w:lang w:val="da-DK"/>
        </w:rPr>
        <w:t xml:space="preserve">Sidste afslibning med </w:t>
      </w:r>
      <w:r>
        <w:rPr>
          <w:lang w:val="da-DK"/>
        </w:rPr>
        <w:t xml:space="preserve">sandpapir </w:t>
      </w:r>
      <w:r w:rsidRPr="00146F49">
        <w:rPr>
          <w:lang w:val="da-DK"/>
        </w:rPr>
        <w:t>korn 150</w:t>
      </w:r>
      <w:r>
        <w:rPr>
          <w:lang w:val="da-DK"/>
        </w:rPr>
        <w:t>.&gt;</w:t>
      </w:r>
      <w:r>
        <w:rPr>
          <w:lang w:val="da-DK"/>
        </w:rPr>
        <w:tab/>
      </w:r>
    </w:p>
    <w:p w14:paraId="50D4ADB0" w14:textId="049726F1" w:rsidR="00A52B48" w:rsidRDefault="00146F49" w:rsidP="002E6FEE">
      <w:pPr>
        <w:pStyle w:val="Brdtekst"/>
        <w:ind w:left="4961" w:hanging="2835"/>
        <w:rPr>
          <w:lang w:val="da-DK"/>
        </w:rPr>
      </w:pPr>
      <w:r w:rsidRPr="00146F49">
        <w:rPr>
          <w:b/>
          <w:lang w:val="da-DK"/>
        </w:rPr>
        <w:t>Farve:</w:t>
      </w:r>
      <w:r>
        <w:rPr>
          <w:lang w:val="da-DK"/>
        </w:rPr>
        <w:tab/>
      </w:r>
      <w:r w:rsidR="002673F0">
        <w:rPr>
          <w:lang w:val="da-DK"/>
        </w:rPr>
        <w:t xml:space="preserve">&lt;Hvidpigmenteret (Nordic) med ultramat </w:t>
      </w:r>
      <w:r w:rsidR="00A07966">
        <w:rPr>
          <w:lang w:val="da-DK"/>
        </w:rPr>
        <w:t>top</w:t>
      </w:r>
      <w:r w:rsidR="002673F0">
        <w:rPr>
          <w:lang w:val="da-DK"/>
        </w:rPr>
        <w:t>lakering</w:t>
      </w:r>
      <w:r w:rsidR="002561BF">
        <w:rPr>
          <w:lang w:val="da-DK"/>
        </w:rPr>
        <w:t>;</w:t>
      </w:r>
      <w:r>
        <w:rPr>
          <w:lang w:val="da-DK"/>
        </w:rPr>
        <w:t>&gt;</w:t>
      </w:r>
      <w:r w:rsidR="00A52B48">
        <w:rPr>
          <w:lang w:val="da-DK"/>
        </w:rPr>
        <w:tab/>
      </w:r>
    </w:p>
    <w:p w14:paraId="626DAA4A" w14:textId="77777777" w:rsidR="00157836" w:rsidRDefault="00157836" w:rsidP="00773B70">
      <w:pPr>
        <w:pStyle w:val="Brdtekst"/>
        <w:ind w:left="4961" w:hanging="2835"/>
        <w:rPr>
          <w:b/>
          <w:lang w:val="da-DK"/>
        </w:rPr>
      </w:pPr>
    </w:p>
    <w:p w14:paraId="16592666" w14:textId="77777777" w:rsidR="00157836" w:rsidRDefault="00157836" w:rsidP="00773B70">
      <w:pPr>
        <w:pStyle w:val="Brdtekst"/>
        <w:ind w:left="4961" w:hanging="2835"/>
        <w:rPr>
          <w:b/>
          <w:lang w:val="da-DK"/>
        </w:rPr>
      </w:pPr>
    </w:p>
    <w:p w14:paraId="3B77D9D4" w14:textId="242ABB1E" w:rsidR="00732C82" w:rsidRPr="009626F2" w:rsidRDefault="00773B70" w:rsidP="00773B70">
      <w:pPr>
        <w:pStyle w:val="Brdtekst"/>
        <w:ind w:left="4961" w:hanging="2835"/>
        <w:rPr>
          <w:lang w:val="da-DK"/>
        </w:rPr>
      </w:pPr>
      <w:r>
        <w:rPr>
          <w:b/>
          <w:lang w:val="da-DK"/>
        </w:rPr>
        <w:t>Bøjle</w:t>
      </w:r>
      <w:r w:rsidR="006069F2" w:rsidRPr="006069F2">
        <w:rPr>
          <w:b/>
          <w:lang w:val="da-DK"/>
        </w:rPr>
        <w:t>konstruktion:</w:t>
      </w:r>
      <w:r w:rsidR="006069F2">
        <w:rPr>
          <w:lang w:val="da-DK"/>
        </w:rPr>
        <w:tab/>
      </w:r>
      <w:r w:rsidRPr="009626F2">
        <w:rPr>
          <w:lang w:val="da-DK"/>
        </w:rPr>
        <w:t xml:space="preserve">Der skal anvendes </w:t>
      </w:r>
      <w:r w:rsidR="009626F2" w:rsidRPr="009626F2">
        <w:rPr>
          <w:lang w:val="da-DK"/>
        </w:rPr>
        <w:t>s</w:t>
      </w:r>
      <w:r w:rsidRPr="009626F2">
        <w:rPr>
          <w:lang w:val="da-DK"/>
        </w:rPr>
        <w:t>tålbøjler til samling af de enkelte gulvbrædder</w:t>
      </w:r>
      <w:r w:rsidR="009626F2" w:rsidRPr="009626F2">
        <w:rPr>
          <w:lang w:val="da-DK"/>
        </w:rPr>
        <w:t>, f.eks. Junckers stålbøjler</w:t>
      </w:r>
      <w:r w:rsidRPr="009626F2">
        <w:rPr>
          <w:lang w:val="da-DK"/>
        </w:rPr>
        <w:t xml:space="preserve"> Bøjlestørrelse i henhold til</w:t>
      </w:r>
      <w:r w:rsidR="00403ACF" w:rsidRPr="009626F2">
        <w:rPr>
          <w:lang w:val="da-DK"/>
        </w:rPr>
        <w:t xml:space="preserve"> </w:t>
      </w:r>
      <w:r w:rsidRPr="009626F2">
        <w:rPr>
          <w:lang w:val="da-DK"/>
        </w:rPr>
        <w:t>gulvproducentens anvisninger.</w:t>
      </w:r>
    </w:p>
    <w:p w14:paraId="76FC0103" w14:textId="4637BC2C" w:rsidR="00403ACF" w:rsidRPr="009626F2" w:rsidRDefault="00403ACF" w:rsidP="00773B70">
      <w:pPr>
        <w:pStyle w:val="Brdtekst"/>
        <w:ind w:left="4961" w:hanging="2835"/>
        <w:rPr>
          <w:lang w:val="da-DK"/>
        </w:rPr>
      </w:pPr>
      <w:r w:rsidRPr="009626F2">
        <w:rPr>
          <w:b/>
          <w:lang w:val="da-DK"/>
        </w:rPr>
        <w:tab/>
      </w:r>
      <w:r w:rsidRPr="009626F2">
        <w:rPr>
          <w:lang w:val="da-DK"/>
        </w:rPr>
        <w:t xml:space="preserve">Bræddestød limes med </w:t>
      </w:r>
      <w:r w:rsidR="009626F2" w:rsidRPr="009626F2">
        <w:rPr>
          <w:lang w:val="da-DK"/>
        </w:rPr>
        <w:t xml:space="preserve">bræddestødslim, f.eks. </w:t>
      </w:r>
      <w:r w:rsidRPr="009626F2">
        <w:rPr>
          <w:lang w:val="da-DK"/>
        </w:rPr>
        <w:t>Junckers SylvaFix bræddestødslim.</w:t>
      </w:r>
    </w:p>
    <w:p w14:paraId="70CF80A7" w14:textId="6E838937" w:rsidR="000B1028" w:rsidRDefault="00403ACF" w:rsidP="009626F2">
      <w:pPr>
        <w:pStyle w:val="Brdtekst"/>
        <w:ind w:left="4961" w:hanging="2835"/>
        <w:rPr>
          <w:lang w:val="da-DK"/>
        </w:rPr>
      </w:pPr>
      <w:r w:rsidRPr="009626F2">
        <w:rPr>
          <w:lang w:val="da-DK"/>
        </w:rPr>
        <w:tab/>
      </w:r>
      <w:r w:rsidR="009626F2" w:rsidRPr="009626F2">
        <w:rPr>
          <w:lang w:val="da-DK"/>
        </w:rPr>
        <w:t xml:space="preserve">Fugebånd </w:t>
      </w:r>
      <w:r w:rsidRPr="009626F2">
        <w:rPr>
          <w:lang w:val="da-DK"/>
        </w:rPr>
        <w:t>monteres</w:t>
      </w:r>
      <w:r w:rsidR="00D17BF8" w:rsidRPr="009626F2">
        <w:rPr>
          <w:lang w:val="da-DK"/>
        </w:rPr>
        <w:t xml:space="preserve"> </w:t>
      </w:r>
      <w:r w:rsidRPr="009626F2">
        <w:rPr>
          <w:lang w:val="da-DK"/>
        </w:rPr>
        <w:t>mellem bræddeender og vægge</w:t>
      </w:r>
      <w:r w:rsidR="009626F2" w:rsidRPr="009626F2">
        <w:rPr>
          <w:lang w:val="da-DK"/>
        </w:rPr>
        <w:t>, f.eks</w:t>
      </w:r>
      <w:r w:rsidR="009626F2">
        <w:rPr>
          <w:lang w:val="da-DK"/>
        </w:rPr>
        <w:t>.</w:t>
      </w:r>
      <w:r w:rsidR="009626F2" w:rsidRPr="009626F2">
        <w:rPr>
          <w:lang w:val="da-DK"/>
        </w:rPr>
        <w:t xml:space="preserve"> Junckers Fugebånd.</w:t>
      </w:r>
      <w:r w:rsidR="00732C82">
        <w:rPr>
          <w:lang w:val="da-DK"/>
        </w:rPr>
        <w:tab/>
      </w:r>
    </w:p>
    <w:p w14:paraId="352C960F" w14:textId="77777777" w:rsidR="005C15A2" w:rsidRPr="00846CA2" w:rsidRDefault="00403ACF" w:rsidP="005C15A2">
      <w:pPr>
        <w:pStyle w:val="Brdtekst"/>
        <w:tabs>
          <w:tab w:val="left" w:pos="2127"/>
        </w:tabs>
        <w:spacing w:after="0" w:line="0" w:lineRule="atLeast"/>
        <w:ind w:left="2127"/>
        <w:rPr>
          <w:lang w:val="da-DK"/>
        </w:rPr>
      </w:pPr>
      <w:r>
        <w:rPr>
          <w:b/>
          <w:lang w:val="da-DK"/>
        </w:rPr>
        <w:t>Underlag</w:t>
      </w:r>
      <w:r w:rsidR="00207F5B" w:rsidRPr="00E37ED5">
        <w:rPr>
          <w:b/>
          <w:lang w:val="da-DK"/>
        </w:rPr>
        <w:t>:</w:t>
      </w:r>
      <w:r w:rsidR="00207F5B">
        <w:rPr>
          <w:lang w:val="da-DK"/>
        </w:rPr>
        <w:tab/>
      </w:r>
      <w:r w:rsidR="00D17BF8">
        <w:rPr>
          <w:lang w:val="da-DK"/>
        </w:rPr>
        <w:tab/>
      </w:r>
      <w:r w:rsidR="00D17BF8">
        <w:rPr>
          <w:lang w:val="da-DK"/>
        </w:rPr>
        <w:tab/>
      </w:r>
      <w:r w:rsidR="005C15A2" w:rsidRPr="00846CA2">
        <w:rPr>
          <w:lang w:val="da-DK"/>
        </w:rPr>
        <w:t xml:space="preserve">Der skal anvendes trinlydsforbedrende underlag </w:t>
      </w:r>
    </w:p>
    <w:p w14:paraId="0A859EDC" w14:textId="77777777" w:rsidR="005C15A2" w:rsidRPr="00846CA2" w:rsidRDefault="005C15A2" w:rsidP="005C15A2">
      <w:pPr>
        <w:pStyle w:val="Brdtekst"/>
        <w:tabs>
          <w:tab w:val="left" w:pos="2127"/>
        </w:tabs>
        <w:spacing w:after="0" w:line="0" w:lineRule="atLeast"/>
        <w:ind w:left="4961"/>
        <w:rPr>
          <w:lang w:val="da-DK"/>
        </w:rPr>
      </w:pPr>
      <w:r w:rsidRPr="00846CA2">
        <w:rPr>
          <w:lang w:val="da-DK"/>
        </w:rPr>
        <w:t>og 0,2mm PE-folie som fugtspærre. Der henvises til gulvproducentens anvisninger omkring underlag og fugtisolering i forbindelse med gulvvarmekonstruktioner.</w:t>
      </w:r>
    </w:p>
    <w:p w14:paraId="6B8738D9" w14:textId="77777777" w:rsidR="005C15A2" w:rsidRPr="00846CA2" w:rsidRDefault="005C15A2" w:rsidP="002E6FEE">
      <w:pPr>
        <w:pStyle w:val="Brdtekst"/>
        <w:ind w:left="4961" w:hanging="2835"/>
        <w:rPr>
          <w:b/>
          <w:lang w:val="da-DK"/>
        </w:rPr>
      </w:pPr>
    </w:p>
    <w:p w14:paraId="42B67806" w14:textId="737D4A45" w:rsidR="005C15A2" w:rsidRDefault="005C15A2" w:rsidP="002E6FEE">
      <w:pPr>
        <w:pStyle w:val="Brdtekst"/>
        <w:ind w:left="4961" w:hanging="2835"/>
        <w:rPr>
          <w:b/>
          <w:lang w:val="da-DK"/>
        </w:rPr>
      </w:pPr>
      <w:r w:rsidRPr="00846CA2">
        <w:rPr>
          <w:b/>
          <w:lang w:val="da-DK"/>
        </w:rPr>
        <w:t>Gulvvarme:</w:t>
      </w:r>
      <w:r w:rsidRPr="00846CA2">
        <w:rPr>
          <w:b/>
          <w:lang w:val="da-DK"/>
        </w:rPr>
        <w:tab/>
      </w:r>
      <w:r w:rsidRPr="00846CA2">
        <w:rPr>
          <w:lang w:val="da-DK"/>
        </w:rPr>
        <w:t>I konstruktionen skal indbygges gulvvarme. Gulvvarmesystemet projekteres som</w:t>
      </w:r>
      <w:r w:rsidRPr="00846CA2">
        <w:rPr>
          <w:lang w:val="da-DK"/>
        </w:rPr>
        <w:br/>
      </w:r>
      <w:r w:rsidRPr="00846CA2">
        <w:rPr>
          <w:lang w:val="da-DK"/>
        </w:rPr>
        <w:br/>
        <w:t>&lt;Varmerør/varmekabler indstøbt i undergulvet af beton;</w:t>
      </w:r>
      <w:r w:rsidRPr="00846CA2">
        <w:rPr>
          <w:lang w:val="da-DK"/>
        </w:rPr>
        <w:br/>
      </w:r>
      <w:r w:rsidRPr="00846CA2">
        <w:rPr>
          <w:lang w:val="da-DK"/>
        </w:rPr>
        <w:br/>
        <w:t>Varmekabelmåtte som lægges i minimum 6 mm gulvspartelmasse;</w:t>
      </w:r>
      <w:r w:rsidRPr="00846CA2">
        <w:rPr>
          <w:lang w:val="da-DK"/>
        </w:rPr>
        <w:br/>
      </w:r>
      <w:r w:rsidRPr="00846CA2">
        <w:rPr>
          <w:lang w:val="da-DK"/>
        </w:rPr>
        <w:br/>
        <w:t>Varmerør lagt i varmefordelingsplader på underlag af polystyren&gt;</w:t>
      </w:r>
      <w:r w:rsidRPr="00846CA2">
        <w:rPr>
          <w:lang w:val="da-DK"/>
        </w:rPr>
        <w:br/>
        <w:t xml:space="preserve"> </w:t>
      </w:r>
      <w:r w:rsidRPr="00846CA2">
        <w:rPr>
          <w:lang w:val="da-DK"/>
        </w:rPr>
        <w:br/>
        <w:t>Gulvproducentens anvisninger omkring opbygning af gulvvarmesystemet skal følges.</w:t>
      </w:r>
    </w:p>
    <w:p w14:paraId="4A33BAAC" w14:textId="49B3FDE3" w:rsidR="00846CA2" w:rsidRDefault="00846CA2" w:rsidP="00846CA2">
      <w:pPr>
        <w:pStyle w:val="Hngendeindryk0"/>
        <w:ind w:left="4961"/>
        <w:rPr>
          <w:b/>
        </w:rPr>
      </w:pPr>
      <w:r>
        <w:rPr>
          <w:b/>
        </w:rPr>
        <w:t>Bidrag til trinlydsdæmpning</w:t>
      </w:r>
      <w:r w:rsidRPr="00B6366D">
        <w:rPr>
          <w:b/>
        </w:rPr>
        <w:t>:</w:t>
      </w:r>
      <w:r w:rsidRPr="005D797C">
        <w:tab/>
      </w:r>
      <w:r>
        <w:t>Minimum 16 dB.</w:t>
      </w:r>
      <w:r>
        <w:br/>
      </w:r>
    </w:p>
    <w:p w14:paraId="7754C4BF" w14:textId="1E522B29" w:rsidR="00F86F91" w:rsidRPr="00873375" w:rsidRDefault="00F86F91" w:rsidP="002E6FEE">
      <w:pPr>
        <w:pStyle w:val="Brdtekst"/>
        <w:ind w:left="4961" w:hanging="2835"/>
        <w:rPr>
          <w:b/>
          <w:lang w:val="da-DK"/>
        </w:rPr>
      </w:pPr>
      <w:r w:rsidRPr="00873375">
        <w:rPr>
          <w:b/>
          <w:lang w:val="da-DK"/>
        </w:rPr>
        <w:t>Vedligehold</w:t>
      </w:r>
      <w:r w:rsidR="009D2D95" w:rsidRPr="00873375">
        <w:rPr>
          <w:b/>
          <w:lang w:val="da-DK"/>
        </w:rPr>
        <w:t>else</w:t>
      </w:r>
      <w:r w:rsidRPr="00873375">
        <w:rPr>
          <w:b/>
          <w:lang w:val="da-DK"/>
        </w:rPr>
        <w:t>/renovering:</w:t>
      </w:r>
      <w:r w:rsidRPr="00873375">
        <w:rPr>
          <w:b/>
          <w:lang w:val="da-DK"/>
        </w:rPr>
        <w:tab/>
      </w:r>
      <w:r w:rsidR="00EB00DD" w:rsidRPr="00873375">
        <w:rPr>
          <w:b/>
          <w:lang w:val="da-DK"/>
        </w:rPr>
        <w:t>&lt;</w:t>
      </w:r>
      <w:r w:rsidRPr="00873375">
        <w:rPr>
          <w:lang w:val="da-DK"/>
        </w:rPr>
        <w:t xml:space="preserve">Den fabrikspåførte lak skal være kompatibel med </w:t>
      </w:r>
      <w:r w:rsidR="00D36988" w:rsidRPr="00873375">
        <w:rPr>
          <w:lang w:val="da-DK"/>
        </w:rPr>
        <w:t>gængse</w:t>
      </w:r>
      <w:r w:rsidR="00EB00DD" w:rsidRPr="00873375">
        <w:rPr>
          <w:lang w:val="da-DK"/>
        </w:rPr>
        <w:t xml:space="preserve"> </w:t>
      </w:r>
      <w:r w:rsidRPr="00873375">
        <w:rPr>
          <w:lang w:val="da-DK"/>
        </w:rPr>
        <w:t>vandbasere</w:t>
      </w:r>
      <w:r w:rsidR="00D36988" w:rsidRPr="00873375">
        <w:rPr>
          <w:lang w:val="da-DK"/>
        </w:rPr>
        <w:t>de</w:t>
      </w:r>
      <w:r w:rsidRPr="00873375">
        <w:rPr>
          <w:lang w:val="da-DK"/>
        </w:rPr>
        <w:t xml:space="preserve"> gulvlak</w:t>
      </w:r>
      <w:r w:rsidR="00D36988" w:rsidRPr="00873375">
        <w:rPr>
          <w:lang w:val="da-DK"/>
        </w:rPr>
        <w:t>ker</w:t>
      </w:r>
      <w:r w:rsidR="00EB00DD" w:rsidRPr="00873375">
        <w:rPr>
          <w:lang w:val="da-DK"/>
        </w:rPr>
        <w:t>,</w:t>
      </w:r>
      <w:r w:rsidRPr="00873375">
        <w:rPr>
          <w:lang w:val="da-DK"/>
        </w:rPr>
        <w:t xml:space="preserve"> </w:t>
      </w:r>
      <w:r w:rsidR="00D36988" w:rsidRPr="00873375">
        <w:rPr>
          <w:lang w:val="da-DK"/>
        </w:rPr>
        <w:t xml:space="preserve">så </w:t>
      </w:r>
      <w:r w:rsidRPr="00873375">
        <w:rPr>
          <w:lang w:val="da-DK"/>
        </w:rPr>
        <w:t xml:space="preserve">det </w:t>
      </w:r>
      <w:r w:rsidR="00D36988" w:rsidRPr="00873375">
        <w:rPr>
          <w:lang w:val="da-DK"/>
        </w:rPr>
        <w:t xml:space="preserve">er </w:t>
      </w:r>
      <w:r w:rsidRPr="00873375">
        <w:rPr>
          <w:lang w:val="da-DK"/>
        </w:rPr>
        <w:t xml:space="preserve">muligt at </w:t>
      </w:r>
      <w:r w:rsidR="00EB00DD" w:rsidRPr="00873375">
        <w:rPr>
          <w:lang w:val="da-DK"/>
        </w:rPr>
        <w:t>vedligeholde</w:t>
      </w:r>
      <w:r w:rsidRPr="00873375">
        <w:rPr>
          <w:lang w:val="da-DK"/>
        </w:rPr>
        <w:t xml:space="preserve"> en lettere slidt overflade med en let mellemslibning og et enkelt nyt lag lak.</w:t>
      </w:r>
      <w:r w:rsidR="00EB00DD" w:rsidRPr="00873375">
        <w:rPr>
          <w:lang w:val="da-DK"/>
        </w:rPr>
        <w:t>&gt;</w:t>
      </w:r>
    </w:p>
    <w:p w14:paraId="2342048A" w14:textId="50812578" w:rsidR="00F86F91" w:rsidRPr="00D36988" w:rsidRDefault="00F86F91"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Pr="00873375">
        <w:rPr>
          <w:lang w:val="da-DK"/>
        </w:rPr>
        <w:t xml:space="preserve">Hvis overfladen på trægulvet på sigt </w:t>
      </w:r>
      <w:r w:rsidR="009D2D95" w:rsidRPr="00873375">
        <w:rPr>
          <w:lang w:val="da-DK"/>
        </w:rPr>
        <w:t>bliver meget slidt og må</w:t>
      </w:r>
      <w:r w:rsidRPr="00873375">
        <w:rPr>
          <w:lang w:val="da-DK"/>
        </w:rPr>
        <w:t xml:space="preserve"> totalrenoveres, skal det være muligt at slibe til rent træ op til </w:t>
      </w:r>
      <w:r w:rsidR="008E334A">
        <w:rPr>
          <w:lang w:val="da-DK"/>
        </w:rPr>
        <w:t>5</w:t>
      </w:r>
      <w:r w:rsidRPr="00873375">
        <w:rPr>
          <w:lang w:val="da-DK"/>
        </w:rPr>
        <w:t xml:space="preserve"> gange. 0,5mm per afslibning.</w:t>
      </w:r>
    </w:p>
    <w:p w14:paraId="36B4D708" w14:textId="77777777" w:rsidR="00F86F91" w:rsidRDefault="00F86F91"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b/>
          <w:lang w:val="da-DK"/>
        </w:rPr>
      </w:pPr>
    </w:p>
    <w:p w14:paraId="26888024" w14:textId="77777777" w:rsidR="008817B9" w:rsidRDefault="006B4198" w:rsidP="006E26E0">
      <w:pPr>
        <w:pStyle w:val="Brdtekst"/>
        <w:spacing w:after="0" w:line="240" w:lineRule="auto"/>
        <w:ind w:left="4961"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r w:rsidRPr="006B4198">
        <w:rPr>
          <w:lang w:val="da-DK"/>
        </w:rPr>
        <w:t>C</w:t>
      </w:r>
      <w:r w:rsidRPr="006B4198">
        <w:rPr>
          <w:vertAlign w:val="subscript"/>
          <w:lang w:val="da-DK"/>
        </w:rPr>
        <w:t>fl</w:t>
      </w:r>
      <w:r w:rsidRPr="006B4198">
        <w:rPr>
          <w:lang w:val="da-DK"/>
        </w:rPr>
        <w:t xml:space="preserve"> – S</w:t>
      </w:r>
      <w:r w:rsidRPr="006B4198">
        <w:rPr>
          <w:vertAlign w:val="subscript"/>
          <w:lang w:val="da-DK"/>
        </w:rPr>
        <w:t>1</w:t>
      </w:r>
      <w:r w:rsidRPr="006B4198">
        <w:rPr>
          <w:lang w:val="da-DK"/>
        </w:rPr>
        <w:t xml:space="preserve"> </w:t>
      </w:r>
    </w:p>
    <w:p w14:paraId="7B3096CF" w14:textId="77777777" w:rsidR="00113B58"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p>
    <w:p w14:paraId="05AD4D4E" w14:textId="77777777" w:rsidR="00113B58" w:rsidRDefault="00113B58" w:rsidP="008817B9">
      <w:pPr>
        <w:pStyle w:val="Brdtekst"/>
        <w:spacing w:after="0" w:line="240" w:lineRule="auto"/>
        <w:ind w:left="4990" w:hanging="2835"/>
        <w:rPr>
          <w:lang w:val="da-DK"/>
        </w:rPr>
      </w:pPr>
    </w:p>
    <w:p w14:paraId="647B626E" w14:textId="77777777" w:rsidR="00113B58" w:rsidRDefault="00113B58" w:rsidP="00113B58">
      <w:pPr>
        <w:pStyle w:val="Hngendeindryk0"/>
        <w:spacing w:after="0" w:line="240" w:lineRule="auto"/>
        <w:ind w:left="2126" w:firstLine="0"/>
      </w:pPr>
      <w:r w:rsidRPr="008817B9">
        <w:rPr>
          <w:b/>
        </w:rPr>
        <w:t>Kemiske stoffer:</w:t>
      </w:r>
      <w:r>
        <w:t xml:space="preserve"> </w:t>
      </w:r>
      <w:r>
        <w:tab/>
      </w:r>
      <w:r>
        <w:tab/>
      </w:r>
      <w:r w:rsidRPr="00B57436">
        <w:t xml:space="preserve">Producenten skal </w:t>
      </w:r>
      <w:r w:rsidRPr="005D797C">
        <w:t xml:space="preserve">opfylde EU regulering vedr. </w:t>
      </w:r>
    </w:p>
    <w:p w14:paraId="6C7BFF88" w14:textId="77777777" w:rsidR="00113B58" w:rsidRDefault="00113B58" w:rsidP="00113B58">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14C7BA2C" w14:textId="63E40ADE" w:rsidR="003A2965" w:rsidRPr="00290253" w:rsidRDefault="00113B58" w:rsidP="00113B58">
      <w:pPr>
        <w:pStyle w:val="Hngendeindryk0"/>
        <w:spacing w:after="0" w:line="240" w:lineRule="auto"/>
        <w:ind w:left="4423" w:firstLine="0"/>
      </w:pPr>
      <w:r>
        <w:tab/>
        <w:t>henhold til E</w:t>
      </w:r>
      <w:r w:rsidRPr="005D797C">
        <w:t>U1907/2006 REACH.</w:t>
      </w:r>
      <w:r w:rsidR="003A2965">
        <w:tab/>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528157EC" w14:textId="77777777" w:rsidR="00157836" w:rsidRDefault="00157836" w:rsidP="006E26E0">
      <w:pPr>
        <w:pStyle w:val="Hngendeindryk0"/>
        <w:ind w:left="4961"/>
        <w:rPr>
          <w:b/>
        </w:rPr>
      </w:pPr>
    </w:p>
    <w:p w14:paraId="539E8BCB" w14:textId="77777777" w:rsidR="00157836" w:rsidRDefault="00157836" w:rsidP="006E26E0">
      <w:pPr>
        <w:pStyle w:val="Hngendeindryk0"/>
        <w:ind w:left="4961"/>
        <w:rPr>
          <w:b/>
        </w:rPr>
      </w:pPr>
    </w:p>
    <w:p w14:paraId="52F394F8" w14:textId="77777777" w:rsidR="00157836" w:rsidRDefault="00157836" w:rsidP="006E26E0">
      <w:pPr>
        <w:pStyle w:val="Hngendeindryk0"/>
        <w:ind w:left="4961"/>
        <w:rPr>
          <w:b/>
        </w:rPr>
      </w:pPr>
    </w:p>
    <w:p w14:paraId="4F74675A" w14:textId="0465DD9D" w:rsidR="00501837" w:rsidRDefault="00501837" w:rsidP="006E26E0">
      <w:pPr>
        <w:pStyle w:val="Hngendeindryk0"/>
        <w:ind w:left="4961"/>
      </w:pPr>
      <w:r w:rsidRPr="00DE5766">
        <w:rPr>
          <w:b/>
        </w:rPr>
        <w:t>Projektservice:</w:t>
      </w:r>
      <w:r w:rsidRPr="008654D5">
        <w:tab/>
        <w:t>Leverandøren skal kunne yde projektservice før</w:t>
      </w:r>
      <w:r>
        <w:t xml:space="preserve"> under og efter gulventreprisen. Projektservice skal som minimum indeholde:</w:t>
      </w:r>
    </w:p>
    <w:p w14:paraId="3FADB4B9"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ontaktperson tilknyttet projekt</w:t>
      </w:r>
      <w:r>
        <w:rPr>
          <w:rFonts w:cs="Arial"/>
          <w:lang w:val="da-DK"/>
        </w:rPr>
        <w:t>et</w:t>
      </w:r>
    </w:p>
    <w:p w14:paraId="05FAEC8F"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0651EB24"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Pr="00DE5766">
        <w:rPr>
          <w:rFonts w:cs="Arial"/>
          <w:lang w:val="da-DK"/>
        </w:rPr>
        <w:t>montering</w:t>
      </w:r>
    </w:p>
    <w:p w14:paraId="0FB6789B"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valitetssikring under udførelse</w:t>
      </w:r>
    </w:p>
    <w:p w14:paraId="21775F9A" w14:textId="68B18138" w:rsidR="00501837" w:rsidRPr="005C06CD" w:rsidRDefault="00501837" w:rsidP="00206B56">
      <w:pPr>
        <w:pStyle w:val="Listeafsnit"/>
        <w:widowControl/>
        <w:numPr>
          <w:ilvl w:val="0"/>
          <w:numId w:val="33"/>
        </w:numPr>
        <w:suppressAutoHyphens w:val="0"/>
        <w:autoSpaceDE w:val="0"/>
        <w:autoSpaceDN w:val="0"/>
        <w:adjustRightInd w:val="0"/>
        <w:spacing w:line="241" w:lineRule="atLeast"/>
        <w:rPr>
          <w:lang w:val="da-DK"/>
        </w:rPr>
      </w:pPr>
      <w:r w:rsidRPr="00501837">
        <w:rPr>
          <w:rFonts w:cs="Arial"/>
          <w:lang w:val="da-DK"/>
        </w:rPr>
        <w:t>Vejledning til vedligeholdelse af gulvet</w:t>
      </w:r>
      <w:r>
        <w:rPr>
          <w:rFonts w:cs="Arial"/>
          <w:lang w:val="da-DK"/>
        </w:rPr>
        <w:br/>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14AD66E1"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7E06AD">
        <w:rPr>
          <w:lang w:val="da-DK"/>
        </w:rPr>
        <w:t xml:space="preserve">projekterings- og </w:t>
      </w:r>
      <w:r>
        <w:rPr>
          <w:lang w:val="da-DK"/>
        </w:rPr>
        <w:t>læg</w:t>
      </w:r>
      <w:r w:rsidR="00143839">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511DB1E7" w14:textId="246712D3" w:rsidR="007700D7" w:rsidRDefault="007700D7" w:rsidP="00F044B4">
      <w:pPr>
        <w:pStyle w:val="Brdtekst"/>
        <w:rPr>
          <w:lang w:val="da-DK"/>
        </w:rPr>
      </w:pPr>
      <w:r w:rsidRPr="001D3A8D">
        <w:rPr>
          <w:lang w:val="da-DK"/>
        </w:rPr>
        <w:t>Der leveres en prøve på følgende materialer:</w:t>
      </w:r>
    </w:p>
    <w:p w14:paraId="7110D81A" w14:textId="3CA10327" w:rsidR="007A08D6" w:rsidRPr="007A08D6" w:rsidRDefault="00E01F49" w:rsidP="007A08D6">
      <w:pPr>
        <w:pStyle w:val="Brdtekst"/>
        <w:numPr>
          <w:ilvl w:val="0"/>
          <w:numId w:val="26"/>
        </w:numPr>
        <w:rPr>
          <w:lang w:val="da-DK"/>
        </w:rPr>
      </w:pPr>
      <w:r>
        <w:rPr>
          <w:lang w:val="da-DK"/>
        </w:rPr>
        <w:t>Gulv</w:t>
      </w:r>
      <w:r w:rsidR="007A08D6">
        <w:rPr>
          <w:lang w:val="da-DK"/>
        </w:rPr>
        <w:t>prøve, der viser gulv</w:t>
      </w:r>
      <w:r w:rsidR="00F54735">
        <w:rPr>
          <w:lang w:val="da-DK"/>
        </w:rPr>
        <w:t>ets</w:t>
      </w:r>
      <w:r w:rsidR="007A08D6">
        <w:rPr>
          <w:lang w:val="da-DK"/>
        </w:rPr>
        <w:t xml:space="preserve"> udseende mht. </w:t>
      </w:r>
      <w:r w:rsidR="00D67047">
        <w:rPr>
          <w:lang w:val="da-DK"/>
        </w:rPr>
        <w:t>overflade</w:t>
      </w:r>
      <w:r>
        <w:rPr>
          <w:lang w:val="da-DK"/>
        </w:rPr>
        <w:t xml:space="preserve"> og sortering. Gulv</w:t>
      </w:r>
      <w:r w:rsidR="00F54735">
        <w:rPr>
          <w:lang w:val="da-DK"/>
        </w:rPr>
        <w:t>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6F168A9C"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w:t>
      </w:r>
      <w:r w:rsidR="00D67047">
        <w:rPr>
          <w:lang w:val="da-DK"/>
        </w:rPr>
        <w:t>rummet</w:t>
      </w:r>
      <w:r w:rsidR="007C6BF3">
        <w:rPr>
          <w:lang w:val="da-DK"/>
        </w:rPr>
        <w:t xml:space="preserve">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4AF1E641" w14:textId="77777777" w:rsidR="00157836" w:rsidRDefault="00157836" w:rsidP="007F318A">
      <w:pPr>
        <w:pStyle w:val="Overskrift2"/>
        <w:rPr>
          <w:lang w:val="da-DK"/>
        </w:rPr>
      </w:pPr>
    </w:p>
    <w:p w14:paraId="5550669F" w14:textId="77777777" w:rsidR="00157836" w:rsidRDefault="00157836" w:rsidP="007F318A">
      <w:pPr>
        <w:pStyle w:val="Overskrift2"/>
        <w:rPr>
          <w:lang w:val="da-DK"/>
        </w:rPr>
      </w:pPr>
    </w:p>
    <w:p w14:paraId="5D673407" w14:textId="77777777" w:rsidR="00157836" w:rsidRDefault="00157836" w:rsidP="007F318A">
      <w:pPr>
        <w:pStyle w:val="Overskrift2"/>
        <w:rPr>
          <w:lang w:val="da-DK"/>
        </w:rPr>
      </w:pPr>
    </w:p>
    <w:p w14:paraId="70AA37BC" w14:textId="087DCE7D"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52C97347" w14:textId="73AE7F5F" w:rsidR="007700D7" w:rsidRPr="00854BCD" w:rsidRDefault="007700D7" w:rsidP="00854BC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8049C5">
      <w:rPr>
        <w:rFonts w:cs="Arial"/>
        <w:noProof/>
        <w:sz w:val="16"/>
        <w:szCs w:val="16"/>
      </w:rPr>
      <w:t>3</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8049C5">
      <w:rPr>
        <w:rFonts w:cs="Arial"/>
        <w:noProof/>
        <w:sz w:val="16"/>
        <w:szCs w:val="16"/>
      </w:rPr>
      <w:t>6</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Default="004F0571" w:rsidP="002F5EA5">
    <w:pPr>
      <w:jc w:val="center"/>
      <w:rPr>
        <w:sz w:val="15"/>
        <w:szCs w:val="15"/>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r>
      <w:rPr>
        <w:sz w:val="15"/>
        <w:szCs w:val="15"/>
      </w:rPr>
      <w:t>Værftsvej 4 – 4600 Køge</w:t>
    </w:r>
    <w:r w:rsidR="000A66DA" w:rsidRPr="00891A1A">
      <w:rPr>
        <w:sz w:val="15"/>
        <w:szCs w:val="15"/>
      </w:rPr>
      <w:t xml:space="preserve"> - Tl</w:t>
    </w:r>
    <w:r w:rsidR="002F5EA5">
      <w:rPr>
        <w:sz w:val="15"/>
        <w:szCs w:val="15"/>
      </w:rPr>
      <w:t>f</w:t>
    </w:r>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p w14:paraId="71F27CC9" w14:textId="77777777" w:rsidR="009B2806" w:rsidRDefault="009B2806" w:rsidP="002F5EA5">
    <w:pPr>
      <w:jc w:val="center"/>
      <w:rPr>
        <w:sz w:val="15"/>
        <w:szCs w:val="15"/>
      </w:rPr>
    </w:pPr>
  </w:p>
  <w:p w14:paraId="613D7BF8" w14:textId="09FC6B77" w:rsidR="009B2806" w:rsidRPr="00E03EF7" w:rsidRDefault="009B2806" w:rsidP="002F5EA5">
    <w:pPr>
      <w:jc w:val="center"/>
      <w:rPr>
        <w:sz w:val="16"/>
        <w:szCs w:val="16"/>
      </w:rPr>
    </w:pPr>
    <w:r>
      <w:rPr>
        <w:sz w:val="15"/>
        <w:szCs w:val="15"/>
      </w:rPr>
      <w:t>Version 09-06-2023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6"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9"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3"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4"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6"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7"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0"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2"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4"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8"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2"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C1A483B"/>
    <w:multiLevelType w:val="hybridMultilevel"/>
    <w:tmpl w:val="79A8B60C"/>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num w:numId="1" w16cid:durableId="1824200637">
    <w:abstractNumId w:val="1"/>
  </w:num>
  <w:num w:numId="2" w16cid:durableId="833448020">
    <w:abstractNumId w:val="2"/>
  </w:num>
  <w:num w:numId="3" w16cid:durableId="1409959225">
    <w:abstractNumId w:val="3"/>
  </w:num>
  <w:num w:numId="4" w16cid:durableId="1923181818">
    <w:abstractNumId w:val="20"/>
  </w:num>
  <w:num w:numId="5" w16cid:durableId="599795806">
    <w:abstractNumId w:val="28"/>
  </w:num>
  <w:num w:numId="6" w16cid:durableId="1919288773">
    <w:abstractNumId w:val="30"/>
  </w:num>
  <w:num w:numId="7" w16cid:durableId="30766054">
    <w:abstractNumId w:val="7"/>
  </w:num>
  <w:num w:numId="8" w16cid:durableId="1614554683">
    <w:abstractNumId w:val="29"/>
  </w:num>
  <w:num w:numId="9" w16cid:durableId="302081140">
    <w:abstractNumId w:val="26"/>
  </w:num>
  <w:num w:numId="10" w16cid:durableId="1958023081">
    <w:abstractNumId w:val="25"/>
  </w:num>
  <w:num w:numId="11" w16cid:durableId="2133858659">
    <w:abstractNumId w:val="18"/>
  </w:num>
  <w:num w:numId="12" w16cid:durableId="184485516">
    <w:abstractNumId w:val="9"/>
  </w:num>
  <w:num w:numId="13" w16cid:durableId="140540009">
    <w:abstractNumId w:val="6"/>
  </w:num>
  <w:num w:numId="14" w16cid:durableId="964391543">
    <w:abstractNumId w:val="22"/>
  </w:num>
  <w:num w:numId="15" w16cid:durableId="1383366275">
    <w:abstractNumId w:val="0"/>
  </w:num>
  <w:num w:numId="16" w16cid:durableId="994072929">
    <w:abstractNumId w:val="32"/>
  </w:num>
  <w:num w:numId="17" w16cid:durableId="1485242692">
    <w:abstractNumId w:val="14"/>
  </w:num>
  <w:num w:numId="18" w16cid:durableId="1292519579">
    <w:abstractNumId w:val="11"/>
  </w:num>
  <w:num w:numId="19" w16cid:durableId="460154399">
    <w:abstractNumId w:val="10"/>
  </w:num>
  <w:num w:numId="20" w16cid:durableId="381712280">
    <w:abstractNumId w:val="24"/>
  </w:num>
  <w:num w:numId="21" w16cid:durableId="1906376769">
    <w:abstractNumId w:val="17"/>
  </w:num>
  <w:num w:numId="22" w16cid:durableId="2087265455">
    <w:abstractNumId w:val="31"/>
  </w:num>
  <w:num w:numId="23" w16cid:durableId="1224759496">
    <w:abstractNumId w:val="13"/>
  </w:num>
  <w:num w:numId="24" w16cid:durableId="1578787944">
    <w:abstractNumId w:val="16"/>
  </w:num>
  <w:num w:numId="25" w16cid:durableId="1641612680">
    <w:abstractNumId w:val="12"/>
  </w:num>
  <w:num w:numId="26" w16cid:durableId="1739670239">
    <w:abstractNumId w:val="19"/>
  </w:num>
  <w:num w:numId="27" w16cid:durableId="1715155742">
    <w:abstractNumId w:val="21"/>
  </w:num>
  <w:num w:numId="28" w16cid:durableId="108862522">
    <w:abstractNumId w:val="4"/>
  </w:num>
  <w:num w:numId="29" w16cid:durableId="1283146648">
    <w:abstractNumId w:val="23"/>
  </w:num>
  <w:num w:numId="30" w16cid:durableId="1952935253">
    <w:abstractNumId w:val="5"/>
  </w:num>
  <w:num w:numId="31" w16cid:durableId="215433082">
    <w:abstractNumId w:val="15"/>
  </w:num>
  <w:num w:numId="32" w16cid:durableId="1886331354">
    <w:abstractNumId w:val="33"/>
  </w:num>
  <w:num w:numId="33" w16cid:durableId="837111867">
    <w:abstractNumId w:val="27"/>
  </w:num>
  <w:num w:numId="34" w16cid:durableId="166717100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83969"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4C7B"/>
    <w:rsid w:val="000122BF"/>
    <w:rsid w:val="00014F6A"/>
    <w:rsid w:val="00022943"/>
    <w:rsid w:val="00042CBC"/>
    <w:rsid w:val="000469E0"/>
    <w:rsid w:val="00052AC5"/>
    <w:rsid w:val="0006744A"/>
    <w:rsid w:val="00071773"/>
    <w:rsid w:val="0007369D"/>
    <w:rsid w:val="000762E5"/>
    <w:rsid w:val="000972A2"/>
    <w:rsid w:val="000A66DA"/>
    <w:rsid w:val="000B1028"/>
    <w:rsid w:val="000C7238"/>
    <w:rsid w:val="000D097B"/>
    <w:rsid w:val="000E3C83"/>
    <w:rsid w:val="00105EC4"/>
    <w:rsid w:val="00113B58"/>
    <w:rsid w:val="001255B6"/>
    <w:rsid w:val="00143839"/>
    <w:rsid w:val="00146968"/>
    <w:rsid w:val="00146F49"/>
    <w:rsid w:val="0015348F"/>
    <w:rsid w:val="00154C26"/>
    <w:rsid w:val="00157836"/>
    <w:rsid w:val="00173772"/>
    <w:rsid w:val="00181A6E"/>
    <w:rsid w:val="00192F1E"/>
    <w:rsid w:val="001951F5"/>
    <w:rsid w:val="001962C9"/>
    <w:rsid w:val="001A7228"/>
    <w:rsid w:val="001C043A"/>
    <w:rsid w:val="001C0DE4"/>
    <w:rsid w:val="001C6A96"/>
    <w:rsid w:val="001C722A"/>
    <w:rsid w:val="001D1463"/>
    <w:rsid w:val="001D3A8D"/>
    <w:rsid w:val="001E2338"/>
    <w:rsid w:val="001E2693"/>
    <w:rsid w:val="001F6308"/>
    <w:rsid w:val="001F6F51"/>
    <w:rsid w:val="00206B56"/>
    <w:rsid w:val="00207F5B"/>
    <w:rsid w:val="00215254"/>
    <w:rsid w:val="00223691"/>
    <w:rsid w:val="002561BF"/>
    <w:rsid w:val="002673F0"/>
    <w:rsid w:val="002739DF"/>
    <w:rsid w:val="002843F4"/>
    <w:rsid w:val="00284679"/>
    <w:rsid w:val="00290253"/>
    <w:rsid w:val="0029777B"/>
    <w:rsid w:val="002B557A"/>
    <w:rsid w:val="002B57DD"/>
    <w:rsid w:val="002C1097"/>
    <w:rsid w:val="002C2454"/>
    <w:rsid w:val="002C3BED"/>
    <w:rsid w:val="002C4B96"/>
    <w:rsid w:val="002D0DB5"/>
    <w:rsid w:val="002D32D2"/>
    <w:rsid w:val="002D3864"/>
    <w:rsid w:val="002D3FD8"/>
    <w:rsid w:val="002E52FE"/>
    <w:rsid w:val="002E6FEE"/>
    <w:rsid w:val="002F1257"/>
    <w:rsid w:val="002F5EA5"/>
    <w:rsid w:val="002F78E6"/>
    <w:rsid w:val="00314FBA"/>
    <w:rsid w:val="00324B36"/>
    <w:rsid w:val="0033535B"/>
    <w:rsid w:val="00351D5C"/>
    <w:rsid w:val="0035593C"/>
    <w:rsid w:val="00363833"/>
    <w:rsid w:val="0037483A"/>
    <w:rsid w:val="003A2965"/>
    <w:rsid w:val="003A4784"/>
    <w:rsid w:val="003A6254"/>
    <w:rsid w:val="003A6EAE"/>
    <w:rsid w:val="003B08E2"/>
    <w:rsid w:val="003B0C65"/>
    <w:rsid w:val="003C1DC6"/>
    <w:rsid w:val="003C595F"/>
    <w:rsid w:val="003E43B4"/>
    <w:rsid w:val="003F4217"/>
    <w:rsid w:val="003F63AC"/>
    <w:rsid w:val="00401E11"/>
    <w:rsid w:val="00403ACF"/>
    <w:rsid w:val="00404203"/>
    <w:rsid w:val="0041559B"/>
    <w:rsid w:val="004235DA"/>
    <w:rsid w:val="00424826"/>
    <w:rsid w:val="004257A5"/>
    <w:rsid w:val="004272EF"/>
    <w:rsid w:val="004370D0"/>
    <w:rsid w:val="00442478"/>
    <w:rsid w:val="004565E6"/>
    <w:rsid w:val="00482441"/>
    <w:rsid w:val="004836E4"/>
    <w:rsid w:val="004969F4"/>
    <w:rsid w:val="004A0A95"/>
    <w:rsid w:val="004A0F39"/>
    <w:rsid w:val="004C05FC"/>
    <w:rsid w:val="004C30B6"/>
    <w:rsid w:val="004D02DC"/>
    <w:rsid w:val="004D1A4F"/>
    <w:rsid w:val="004D21B2"/>
    <w:rsid w:val="004E5D99"/>
    <w:rsid w:val="004F0571"/>
    <w:rsid w:val="004F52B9"/>
    <w:rsid w:val="00501837"/>
    <w:rsid w:val="005020DE"/>
    <w:rsid w:val="00532B74"/>
    <w:rsid w:val="005332FA"/>
    <w:rsid w:val="00546E0E"/>
    <w:rsid w:val="00552432"/>
    <w:rsid w:val="00564A42"/>
    <w:rsid w:val="00565EEA"/>
    <w:rsid w:val="00571511"/>
    <w:rsid w:val="00575424"/>
    <w:rsid w:val="00575E97"/>
    <w:rsid w:val="00587D8A"/>
    <w:rsid w:val="00592658"/>
    <w:rsid w:val="00595865"/>
    <w:rsid w:val="005A00F5"/>
    <w:rsid w:val="005B1FF9"/>
    <w:rsid w:val="005B6B47"/>
    <w:rsid w:val="005C06CD"/>
    <w:rsid w:val="005C15A2"/>
    <w:rsid w:val="005C66DC"/>
    <w:rsid w:val="005D4869"/>
    <w:rsid w:val="005D7A04"/>
    <w:rsid w:val="00604D1F"/>
    <w:rsid w:val="00605AA3"/>
    <w:rsid w:val="006069F2"/>
    <w:rsid w:val="00632D4F"/>
    <w:rsid w:val="00665685"/>
    <w:rsid w:val="006A42C8"/>
    <w:rsid w:val="006B26DA"/>
    <w:rsid w:val="006B4198"/>
    <w:rsid w:val="006C05B4"/>
    <w:rsid w:val="006C637C"/>
    <w:rsid w:val="006E26E0"/>
    <w:rsid w:val="006E3CF9"/>
    <w:rsid w:val="006E44BF"/>
    <w:rsid w:val="006E6F50"/>
    <w:rsid w:val="007006C9"/>
    <w:rsid w:val="007061A3"/>
    <w:rsid w:val="007077B5"/>
    <w:rsid w:val="00717463"/>
    <w:rsid w:val="0072043B"/>
    <w:rsid w:val="00721627"/>
    <w:rsid w:val="00732C82"/>
    <w:rsid w:val="0074461B"/>
    <w:rsid w:val="00767BD6"/>
    <w:rsid w:val="007700D7"/>
    <w:rsid w:val="00773B70"/>
    <w:rsid w:val="00781EBF"/>
    <w:rsid w:val="00785432"/>
    <w:rsid w:val="007A08D6"/>
    <w:rsid w:val="007A3262"/>
    <w:rsid w:val="007B3353"/>
    <w:rsid w:val="007C289A"/>
    <w:rsid w:val="007C6BF3"/>
    <w:rsid w:val="007E06AD"/>
    <w:rsid w:val="007E7AFA"/>
    <w:rsid w:val="007F30E9"/>
    <w:rsid w:val="007F318A"/>
    <w:rsid w:val="007F5FE7"/>
    <w:rsid w:val="0080449C"/>
    <w:rsid w:val="008049C5"/>
    <w:rsid w:val="008135D8"/>
    <w:rsid w:val="008336DC"/>
    <w:rsid w:val="0083636D"/>
    <w:rsid w:val="00846CA2"/>
    <w:rsid w:val="00853825"/>
    <w:rsid w:val="00854BCD"/>
    <w:rsid w:val="0087072C"/>
    <w:rsid w:val="00873375"/>
    <w:rsid w:val="008758A2"/>
    <w:rsid w:val="008817B9"/>
    <w:rsid w:val="00881F2C"/>
    <w:rsid w:val="00891A1A"/>
    <w:rsid w:val="00895AE2"/>
    <w:rsid w:val="008A7CAC"/>
    <w:rsid w:val="008B5E15"/>
    <w:rsid w:val="008B771F"/>
    <w:rsid w:val="008C3722"/>
    <w:rsid w:val="008D240E"/>
    <w:rsid w:val="008D3112"/>
    <w:rsid w:val="008D6274"/>
    <w:rsid w:val="008E334A"/>
    <w:rsid w:val="008E409D"/>
    <w:rsid w:val="009029B3"/>
    <w:rsid w:val="00910704"/>
    <w:rsid w:val="0091644A"/>
    <w:rsid w:val="0093132E"/>
    <w:rsid w:val="00945FD5"/>
    <w:rsid w:val="00950270"/>
    <w:rsid w:val="009534A1"/>
    <w:rsid w:val="009626F2"/>
    <w:rsid w:val="009750A9"/>
    <w:rsid w:val="00981D1B"/>
    <w:rsid w:val="00997198"/>
    <w:rsid w:val="009B1654"/>
    <w:rsid w:val="009B2806"/>
    <w:rsid w:val="009B44DE"/>
    <w:rsid w:val="009C0AF4"/>
    <w:rsid w:val="009C2793"/>
    <w:rsid w:val="009C5ED0"/>
    <w:rsid w:val="009D06EE"/>
    <w:rsid w:val="009D1077"/>
    <w:rsid w:val="009D2D95"/>
    <w:rsid w:val="009E38A9"/>
    <w:rsid w:val="009F6117"/>
    <w:rsid w:val="00A07966"/>
    <w:rsid w:val="00A118AC"/>
    <w:rsid w:val="00A17931"/>
    <w:rsid w:val="00A313EA"/>
    <w:rsid w:val="00A36A7B"/>
    <w:rsid w:val="00A473EF"/>
    <w:rsid w:val="00A52B48"/>
    <w:rsid w:val="00A61DD9"/>
    <w:rsid w:val="00A65538"/>
    <w:rsid w:val="00A65B52"/>
    <w:rsid w:val="00A718BC"/>
    <w:rsid w:val="00A739A7"/>
    <w:rsid w:val="00A77FD6"/>
    <w:rsid w:val="00A81DB4"/>
    <w:rsid w:val="00A85C76"/>
    <w:rsid w:val="00AA69D3"/>
    <w:rsid w:val="00AC091F"/>
    <w:rsid w:val="00AC2EDA"/>
    <w:rsid w:val="00AC4E81"/>
    <w:rsid w:val="00AD5908"/>
    <w:rsid w:val="00AD5916"/>
    <w:rsid w:val="00AD6BE7"/>
    <w:rsid w:val="00AD79C6"/>
    <w:rsid w:val="00AD7A36"/>
    <w:rsid w:val="00AE2DB5"/>
    <w:rsid w:val="00AF2E68"/>
    <w:rsid w:val="00AF45BC"/>
    <w:rsid w:val="00B12C88"/>
    <w:rsid w:val="00B35E4A"/>
    <w:rsid w:val="00B40946"/>
    <w:rsid w:val="00B42F0C"/>
    <w:rsid w:val="00B45C0F"/>
    <w:rsid w:val="00B6366D"/>
    <w:rsid w:val="00B960CA"/>
    <w:rsid w:val="00BA38EE"/>
    <w:rsid w:val="00BA5B7B"/>
    <w:rsid w:val="00BB5288"/>
    <w:rsid w:val="00BC3E06"/>
    <w:rsid w:val="00BE1305"/>
    <w:rsid w:val="00BE6821"/>
    <w:rsid w:val="00BF6816"/>
    <w:rsid w:val="00C0635D"/>
    <w:rsid w:val="00C15120"/>
    <w:rsid w:val="00C303AC"/>
    <w:rsid w:val="00C36A28"/>
    <w:rsid w:val="00C45C02"/>
    <w:rsid w:val="00C500C6"/>
    <w:rsid w:val="00C5072A"/>
    <w:rsid w:val="00C87DF3"/>
    <w:rsid w:val="00CA0D2D"/>
    <w:rsid w:val="00CA1974"/>
    <w:rsid w:val="00CA49C3"/>
    <w:rsid w:val="00CC0A5E"/>
    <w:rsid w:val="00CC3698"/>
    <w:rsid w:val="00CC3C01"/>
    <w:rsid w:val="00CD4CE0"/>
    <w:rsid w:val="00CE51B4"/>
    <w:rsid w:val="00CF2F0F"/>
    <w:rsid w:val="00D050E6"/>
    <w:rsid w:val="00D0790F"/>
    <w:rsid w:val="00D1761B"/>
    <w:rsid w:val="00D17BF8"/>
    <w:rsid w:val="00D17E0E"/>
    <w:rsid w:val="00D36988"/>
    <w:rsid w:val="00D51041"/>
    <w:rsid w:val="00D61D0D"/>
    <w:rsid w:val="00D67047"/>
    <w:rsid w:val="00D71536"/>
    <w:rsid w:val="00D723D4"/>
    <w:rsid w:val="00D76036"/>
    <w:rsid w:val="00D86E7E"/>
    <w:rsid w:val="00D92060"/>
    <w:rsid w:val="00DA5581"/>
    <w:rsid w:val="00DA735D"/>
    <w:rsid w:val="00DC000B"/>
    <w:rsid w:val="00DD4042"/>
    <w:rsid w:val="00DE58DE"/>
    <w:rsid w:val="00DF57A5"/>
    <w:rsid w:val="00E01F49"/>
    <w:rsid w:val="00E03EF7"/>
    <w:rsid w:val="00E07F9D"/>
    <w:rsid w:val="00E11E2D"/>
    <w:rsid w:val="00E166F9"/>
    <w:rsid w:val="00E22E91"/>
    <w:rsid w:val="00E23296"/>
    <w:rsid w:val="00E37ED5"/>
    <w:rsid w:val="00E43734"/>
    <w:rsid w:val="00E46551"/>
    <w:rsid w:val="00E57B83"/>
    <w:rsid w:val="00E64165"/>
    <w:rsid w:val="00E64E1B"/>
    <w:rsid w:val="00E70A75"/>
    <w:rsid w:val="00E75E0F"/>
    <w:rsid w:val="00E77AF3"/>
    <w:rsid w:val="00E84F14"/>
    <w:rsid w:val="00E9705D"/>
    <w:rsid w:val="00EA1E4C"/>
    <w:rsid w:val="00EA2274"/>
    <w:rsid w:val="00EA23AC"/>
    <w:rsid w:val="00EA3691"/>
    <w:rsid w:val="00EA63CE"/>
    <w:rsid w:val="00EB00DD"/>
    <w:rsid w:val="00EC5340"/>
    <w:rsid w:val="00ED4A41"/>
    <w:rsid w:val="00EE44DC"/>
    <w:rsid w:val="00EE7103"/>
    <w:rsid w:val="00F00D47"/>
    <w:rsid w:val="00F044B4"/>
    <w:rsid w:val="00F11CBB"/>
    <w:rsid w:val="00F26232"/>
    <w:rsid w:val="00F27CCA"/>
    <w:rsid w:val="00F37932"/>
    <w:rsid w:val="00F41941"/>
    <w:rsid w:val="00F54735"/>
    <w:rsid w:val="00F56623"/>
    <w:rsid w:val="00F60393"/>
    <w:rsid w:val="00F63B6F"/>
    <w:rsid w:val="00F641DE"/>
    <w:rsid w:val="00F761D4"/>
    <w:rsid w:val="00F7791F"/>
    <w:rsid w:val="00F80FFA"/>
    <w:rsid w:val="00F83BB6"/>
    <w:rsid w:val="00F86F91"/>
    <w:rsid w:val="00F9262E"/>
    <w:rsid w:val="00FB3E38"/>
    <w:rsid w:val="00FC2EA0"/>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3969"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AF165109-7460-4A29-87A1-46F9E54BC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ind w:left="2155"/>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5C15A2"/>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254632223">
      <w:bodyDiv w:val="1"/>
      <w:marLeft w:val="0"/>
      <w:marRight w:val="0"/>
      <w:marTop w:val="0"/>
      <w:marBottom w:val="0"/>
      <w:divBdr>
        <w:top w:val="none" w:sz="0" w:space="0" w:color="auto"/>
        <w:left w:val="none" w:sz="0" w:space="0" w:color="auto"/>
        <w:bottom w:val="none" w:sz="0" w:space="0" w:color="auto"/>
        <w:right w:val="none" w:sz="0" w:space="0" w:color="auto"/>
      </w:divBdr>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2F4C7-5A01-4678-A441-75C29AF32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7</Pages>
  <Words>1447</Words>
  <Characters>8254</Characters>
  <Application>Microsoft Office Word</Application>
  <DocSecurity>0</DocSecurity>
  <Lines>68</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15</cp:revision>
  <cp:lastPrinted>2018-05-31T09:30:00Z</cp:lastPrinted>
  <dcterms:created xsi:type="dcterms:W3CDTF">2018-05-30T13:35:00Z</dcterms:created>
  <dcterms:modified xsi:type="dcterms:W3CDTF">2023-06-09T10:35:00Z</dcterms:modified>
</cp:coreProperties>
</file>