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74A4E915" w14:textId="65128817" w:rsidR="00DA7928" w:rsidRDefault="007F5FE7" w:rsidP="00CD4CE0">
      <w:pPr>
        <w:pStyle w:val="Brdtekst"/>
        <w:ind w:left="709"/>
        <w:rPr>
          <w:lang w:val="da-DK"/>
        </w:rPr>
      </w:pPr>
      <w:r>
        <w:rPr>
          <w:sz w:val="28"/>
          <w:szCs w:val="28"/>
          <w:lang w:val="da-DK"/>
        </w:rPr>
        <w:t xml:space="preserve">Junckers </w:t>
      </w:r>
      <w:r w:rsidR="004D21B2">
        <w:rPr>
          <w:sz w:val="28"/>
          <w:szCs w:val="28"/>
          <w:lang w:val="da-DK"/>
        </w:rPr>
        <w:t>14</w:t>
      </w:r>
      <w:r w:rsidR="00D874E9">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D874E9">
        <w:rPr>
          <w:sz w:val="28"/>
          <w:szCs w:val="28"/>
          <w:lang w:val="da-DK"/>
        </w:rPr>
        <w:t>B</w:t>
      </w:r>
      <w:r w:rsidR="004D21B2">
        <w:rPr>
          <w:sz w:val="28"/>
          <w:szCs w:val="28"/>
          <w:lang w:val="da-DK"/>
        </w:rPr>
        <w:t>øjle</w:t>
      </w:r>
      <w:r w:rsidR="006C637C">
        <w:rPr>
          <w:sz w:val="28"/>
          <w:szCs w:val="28"/>
          <w:lang w:val="da-DK"/>
        </w:rPr>
        <w:t>konstruktion</w:t>
      </w:r>
      <w:r w:rsidR="006C637C">
        <w:rPr>
          <w:sz w:val="28"/>
          <w:szCs w:val="28"/>
          <w:lang w:val="da-DK"/>
        </w:rPr>
        <w:br/>
      </w:r>
      <w:r w:rsidR="004D21B2" w:rsidRPr="00D874E9">
        <w:rPr>
          <w:lang w:val="da-DK"/>
        </w:rPr>
        <w:t>Svømmende</w:t>
      </w:r>
      <w:r w:rsidR="006C637C" w:rsidRPr="00D874E9">
        <w:rPr>
          <w:lang w:val="da-DK"/>
        </w:rPr>
        <w:t xml:space="preserve"> gulv, der </w:t>
      </w:r>
      <w:r w:rsidR="00AD7A36" w:rsidRPr="00D874E9">
        <w:rPr>
          <w:lang w:val="da-DK"/>
        </w:rPr>
        <w:t>installeres på</w:t>
      </w:r>
      <w:r w:rsidR="000972A2" w:rsidRPr="00D874E9">
        <w:rPr>
          <w:lang w:val="da-DK"/>
        </w:rPr>
        <w:t xml:space="preserve"> </w:t>
      </w:r>
      <w:r w:rsidR="004D21B2" w:rsidRPr="00D874E9">
        <w:rPr>
          <w:lang w:val="da-DK"/>
        </w:rPr>
        <w:t xml:space="preserve">selvbærende </w:t>
      </w:r>
      <w:r w:rsidR="00DA7928" w:rsidRPr="00D874E9">
        <w:rPr>
          <w:lang w:val="da-DK"/>
        </w:rPr>
        <w:t>under</w:t>
      </w:r>
      <w:r w:rsidR="0006744A" w:rsidRPr="00D874E9">
        <w:rPr>
          <w:lang w:val="da-DK"/>
        </w:rPr>
        <w:t>gulv</w:t>
      </w:r>
      <w:r w:rsidR="00DA7928" w:rsidRPr="00D874E9">
        <w:rPr>
          <w:lang w:val="da-DK"/>
        </w:rPr>
        <w:t xml:space="preserve"> af</w:t>
      </w:r>
      <w:r w:rsidR="0006744A" w:rsidRPr="00D874E9">
        <w:rPr>
          <w:lang w:val="da-DK"/>
        </w:rPr>
        <w:t xml:space="preserve"> </w:t>
      </w:r>
      <w:r w:rsidR="004D21B2" w:rsidRPr="00D874E9">
        <w:rPr>
          <w:lang w:val="da-DK"/>
        </w:rPr>
        <w:t>træbaserede materialer</w:t>
      </w:r>
      <w:r w:rsidR="006C637C" w:rsidRPr="00D874E9">
        <w:rPr>
          <w:lang w:val="da-DK"/>
        </w:rPr>
        <w:t>.</w:t>
      </w:r>
      <w:r w:rsidR="00E9705D" w:rsidRPr="004B3C64">
        <w:rPr>
          <w:color w:val="FF0000"/>
          <w:lang w:val="da-DK"/>
        </w:rPr>
        <w:br/>
      </w:r>
    </w:p>
    <w:p w14:paraId="495685FA" w14:textId="77777777" w:rsidR="00D874E9" w:rsidRDefault="00D874E9" w:rsidP="00CD4CE0">
      <w:pPr>
        <w:pStyle w:val="Brdtekst"/>
        <w:ind w:left="709"/>
        <w:rPr>
          <w:lang w:val="da-DK"/>
        </w:rPr>
      </w:pPr>
      <w:r w:rsidRPr="00D874E9">
        <w:rPr>
          <w:lang w:val="da-DK"/>
        </w:rPr>
        <w:t>Konstruktion med indbygget gulvvarme.</w:t>
      </w:r>
    </w:p>
    <w:p w14:paraId="6C107288" w14:textId="175E9F44" w:rsidR="00CD4CE0" w:rsidRDefault="002C3BED" w:rsidP="00CD4CE0">
      <w:pPr>
        <w:pStyle w:val="Brdtekst"/>
        <w:ind w:left="709"/>
        <w:rPr>
          <w:color w:val="FF0000"/>
          <w:sz w:val="28"/>
          <w:szCs w:val="28"/>
          <w:lang w:val="da-DK"/>
        </w:rPr>
      </w:pPr>
      <w:r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A62C86" w:rsidRDefault="00CD4CE0" w:rsidP="006E44BF">
      <w:pPr>
        <w:ind w:left="709"/>
        <w:rPr>
          <w:rFonts w:cs="Arial"/>
          <w:sz w:val="18"/>
          <w:szCs w:val="18"/>
          <w:lang w:val="en-GB"/>
        </w:rPr>
      </w:pPr>
      <w:r w:rsidRPr="00A62C86">
        <w:rPr>
          <w:lang w:val="en-GB"/>
        </w:rPr>
        <w:t>Junckers Industrier A/S –</w:t>
      </w:r>
      <w:r w:rsidR="006E44BF" w:rsidRPr="00A62C86">
        <w:rPr>
          <w:lang w:val="en-GB"/>
        </w:rPr>
        <w:t xml:space="preserve"> </w:t>
      </w:r>
      <w:r w:rsidRPr="00A62C86">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2410A635" w:rsidR="00F641DE" w:rsidRPr="00DA7928"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4D21B2" w:rsidRPr="00DA7928">
        <w:rPr>
          <w:lang w:val="da-DK"/>
        </w:rPr>
        <w:t>14</w:t>
      </w:r>
      <w:r w:rsidR="00D874E9">
        <w:rPr>
          <w:lang w:val="da-DK"/>
        </w:rPr>
        <w:t xml:space="preserve"> </w:t>
      </w:r>
      <w:r w:rsidR="00482441" w:rsidRPr="00DA7928">
        <w:rPr>
          <w:lang w:val="da-DK"/>
        </w:rPr>
        <w:t>mm M</w:t>
      </w:r>
      <w:r w:rsidR="0037483A" w:rsidRPr="00DA7928">
        <w:rPr>
          <w:lang w:val="da-DK"/>
        </w:rPr>
        <w:t>assiv Parket</w:t>
      </w:r>
      <w:r w:rsidR="00F641DE" w:rsidRPr="00DA7928">
        <w:rPr>
          <w:lang w:val="da-DK"/>
        </w:rPr>
        <w:t xml:space="preserve"> </w:t>
      </w:r>
      <w:r w:rsidR="0037483A" w:rsidRPr="00DA7928">
        <w:rPr>
          <w:lang w:val="da-DK"/>
        </w:rPr>
        <w:t>i kombination med</w:t>
      </w:r>
      <w:r w:rsidR="00F641DE" w:rsidRPr="00DA7928">
        <w:rPr>
          <w:lang w:val="da-DK"/>
        </w:rPr>
        <w:t xml:space="preserve"> </w:t>
      </w:r>
      <w:r w:rsidR="004D21B2" w:rsidRPr="00DA7928">
        <w:rPr>
          <w:lang w:val="da-DK"/>
        </w:rPr>
        <w:t>bøjle</w:t>
      </w:r>
      <w:r w:rsidR="0037483A" w:rsidRPr="00DA7928">
        <w:rPr>
          <w:lang w:val="da-DK"/>
        </w:rPr>
        <w:t xml:space="preserve">konstruktion </w:t>
      </w:r>
      <w:r w:rsidR="00587D8A" w:rsidRPr="00DA7928">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4091D31F" w14:textId="355D35C3" w:rsidR="008D459C" w:rsidRDefault="008D459C">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61C3292B" w14:textId="77777777" w:rsidR="00253BC4" w:rsidRPr="00253BC4" w:rsidRDefault="00AE2DB5" w:rsidP="00253BC4">
      <w:pPr>
        <w:pStyle w:val="Brdtekst"/>
        <w:ind w:left="709"/>
        <w:rPr>
          <w:lang w:val="da-DK"/>
        </w:rPr>
      </w:pPr>
      <w:r>
        <w:rPr>
          <w:lang w:val="da-DK"/>
        </w:rPr>
        <w:t xml:space="preserve">&lt;Bygningsdels-id&gt;, </w:t>
      </w:r>
      <w:r w:rsidR="00956DF7">
        <w:rPr>
          <w:lang w:val="da-DK"/>
        </w:rPr>
        <w:t>14mm parketgulv i massivt træ, installeret svømmende med bøjler</w:t>
      </w:r>
      <w:r w:rsidR="00253BC4">
        <w:rPr>
          <w:lang w:val="da-DK"/>
        </w:rPr>
        <w:t xml:space="preserve"> </w:t>
      </w:r>
      <w:r w:rsidR="00253BC4" w:rsidRPr="00253BC4">
        <w:rPr>
          <w:lang w:val="da-DK"/>
        </w:rPr>
        <w:t>i konstruktion med gulvvarme.</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537A7EF3"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4D21B2" w:rsidRPr="00DA7928">
        <w:rPr>
          <w:lang w:val="da-DK"/>
        </w:rPr>
        <w:t>14</w:t>
      </w:r>
      <w:r w:rsidR="00A23FFC">
        <w:rPr>
          <w:lang w:val="da-DK"/>
        </w:rPr>
        <w:t xml:space="preserve"> </w:t>
      </w:r>
      <w:r w:rsidR="00E57B83" w:rsidRPr="00DA7928">
        <w:rPr>
          <w:lang w:val="da-DK"/>
        </w:rPr>
        <w:t>mm</w:t>
      </w:r>
      <w:r w:rsidR="00E57B83">
        <w:rPr>
          <w:lang w:val="da-DK"/>
        </w:rPr>
        <w:t xml:space="preserve"> </w:t>
      </w:r>
      <w:r w:rsidR="004D02DC">
        <w:rPr>
          <w:lang w:val="da-DK"/>
        </w:rPr>
        <w:t>parketgulv i massivt træ</w:t>
      </w:r>
      <w:r w:rsidR="009029B3">
        <w:rPr>
          <w:lang w:val="da-DK"/>
        </w:rPr>
        <w:t>.</w:t>
      </w:r>
    </w:p>
    <w:p w14:paraId="3679AC1D" w14:textId="77777777" w:rsidR="00253BC4" w:rsidRDefault="00253BC4" w:rsidP="00A85C76">
      <w:pPr>
        <w:pStyle w:val="Brdtekst"/>
        <w:tabs>
          <w:tab w:val="left" w:pos="2127"/>
        </w:tabs>
        <w:spacing w:after="0" w:line="240" w:lineRule="auto"/>
        <w:rPr>
          <w:lang w:val="da-DK"/>
        </w:rPr>
      </w:pPr>
    </w:p>
    <w:p w14:paraId="74CC981E" w14:textId="31357CCC" w:rsidR="00253BC4" w:rsidRPr="00253BC4" w:rsidRDefault="00253BC4" w:rsidP="00A85C76">
      <w:pPr>
        <w:pStyle w:val="Brdtekst"/>
        <w:tabs>
          <w:tab w:val="left" w:pos="2127"/>
        </w:tabs>
        <w:spacing w:after="0" w:line="240" w:lineRule="auto"/>
        <w:rPr>
          <w:lang w:val="da-DK"/>
        </w:rPr>
      </w:pPr>
      <w:r w:rsidRPr="00253BC4">
        <w:rPr>
          <w:lang w:val="da-DK"/>
        </w:rPr>
        <w:t>Foranstaltninger omkring gulvvarmesystem iht. afsnit 4.9 - Gulvvarme.</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Pr="00DA7928" w:rsidRDefault="004836E4" w:rsidP="00A85C76">
      <w:pPr>
        <w:pStyle w:val="Brdtekst"/>
        <w:tabs>
          <w:tab w:val="left" w:pos="2127"/>
        </w:tabs>
        <w:spacing w:after="0" w:line="240" w:lineRule="auto"/>
        <w:rPr>
          <w:lang w:val="da-DK"/>
        </w:rPr>
      </w:pPr>
      <w:r w:rsidRPr="00DA7928">
        <w:rPr>
          <w:lang w:val="da-DK"/>
        </w:rPr>
        <w:t>Levering af stålbøjler og underlag.</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68946E2B"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8D459C">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5D1820AC" w14:textId="02025F63" w:rsidR="00223691" w:rsidRPr="00045A99" w:rsidRDefault="00223691" w:rsidP="00B960CA">
      <w:pPr>
        <w:pStyle w:val="Brdtekst"/>
        <w:tabs>
          <w:tab w:val="left" w:pos="2127"/>
        </w:tabs>
        <w:rPr>
          <w:lang w:val="da-DK"/>
        </w:rPr>
      </w:pPr>
      <w:r w:rsidRPr="00045A99">
        <w:rPr>
          <w:lang w:val="da-DK"/>
        </w:rPr>
        <w:t>Bæreevne og stivhed på undergulvet skal være tilpasset trægulvets anvendelse og forventede belastninger.</w:t>
      </w:r>
    </w:p>
    <w:p w14:paraId="05367432" w14:textId="720C4DF8" w:rsidR="00D61D0D" w:rsidRPr="00045A99" w:rsidRDefault="00D61D0D" w:rsidP="00B960CA">
      <w:pPr>
        <w:pStyle w:val="Brdtekst"/>
        <w:tabs>
          <w:tab w:val="left" w:pos="2127"/>
        </w:tabs>
        <w:rPr>
          <w:lang w:val="da-DK"/>
        </w:rPr>
      </w:pPr>
      <w:r w:rsidRPr="00045A99">
        <w:rPr>
          <w:lang w:val="da-DK"/>
        </w:rPr>
        <w:t>Fugtindholdet i det træbaserede undergulv skal være i ligevægt med rummets relative luftfugtighed, dvs. 6-12 % fugtindhold.</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575F3581" w14:textId="77777777" w:rsidR="009E38A9" w:rsidRPr="009C0AF4" w:rsidRDefault="009E38A9" w:rsidP="00B960CA">
      <w:pPr>
        <w:pStyle w:val="Brdtekst"/>
        <w:tabs>
          <w:tab w:val="left" w:pos="2127"/>
        </w:tabs>
        <w:rPr>
          <w:color w:val="FF0000"/>
          <w:lang w:val="da-DK"/>
        </w:rPr>
      </w:pP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53B6C44F" w14:textId="759AEA17" w:rsidR="00F63B6F"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 xml:space="preserve">i henhold til </w:t>
      </w:r>
      <w:r w:rsidR="0033535B" w:rsidRPr="00E70A75">
        <w:rPr>
          <w:lang w:val="da-DK"/>
        </w:rPr>
        <w:t>DS-EN 1991-1-1</w:t>
      </w:r>
      <w:r w:rsidR="0033535B">
        <w:rPr>
          <w:lang w:val="da-DK"/>
        </w:rPr>
        <w:t>,</w:t>
      </w:r>
      <w:r w:rsidR="005332FA">
        <w:rPr>
          <w:lang w:val="da-DK"/>
        </w:rPr>
        <w:t xml:space="preserve"> </w:t>
      </w:r>
      <w:r w:rsidR="0033535B">
        <w:rPr>
          <w:lang w:val="da-DK"/>
        </w:rPr>
        <w:t>belastningsklasse A+B; A</w:t>
      </w:r>
      <w:r w:rsidR="005332FA">
        <w:rPr>
          <w:lang w:val="da-DK"/>
        </w:rPr>
        <w:t>nvendelse i bolig</w:t>
      </w:r>
      <w:r w:rsidR="0033535B">
        <w:rPr>
          <w:lang w:val="da-DK"/>
        </w:rPr>
        <w:t>er</w:t>
      </w:r>
      <w:r w:rsidR="005332FA">
        <w:rPr>
          <w:lang w:val="da-DK"/>
        </w:rPr>
        <w:t>, kontorer og let erhvervsbyggeri</w:t>
      </w:r>
      <w:r w:rsidR="0033535B">
        <w:rPr>
          <w:lang w:val="da-DK"/>
        </w:rPr>
        <w:t>.</w:t>
      </w:r>
      <w:r w:rsidR="005332FA">
        <w:rPr>
          <w:lang w:val="da-DK"/>
        </w:rPr>
        <w:t xml:space="preserve"> </w:t>
      </w:r>
    </w:p>
    <w:p w14:paraId="64CFC42E" w14:textId="77777777" w:rsidR="00B42F0C" w:rsidRDefault="00B42F0C" w:rsidP="00B42F0C">
      <w:pPr>
        <w:rPr>
          <w:lang w:val="da-DK"/>
        </w:rPr>
      </w:pPr>
    </w:p>
    <w:p w14:paraId="59F746F8" w14:textId="5D74A53C"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773B70" w:rsidRPr="00773B70">
        <w:rPr>
          <w:lang w:val="da-DK"/>
        </w:rPr>
        <w:t>14</w:t>
      </w:r>
      <w:r w:rsidR="00290253" w:rsidRPr="00290253">
        <w:rPr>
          <w:lang w:val="da-DK"/>
        </w:rPr>
        <w:t xml:space="preserve"> x 129 mm massive parketbrædder</w:t>
      </w:r>
      <w:r w:rsidR="00910704">
        <w:rPr>
          <w:lang w:val="da-DK"/>
        </w:rPr>
        <w:t xml:space="preserve"> </w:t>
      </w:r>
      <w:r w:rsidR="00113B58">
        <w:rPr>
          <w:lang w:val="da-DK"/>
        </w:rPr>
        <w:t xml:space="preserve">produceret iht. </w:t>
      </w:r>
      <w:r w:rsidR="00113B58">
        <w:rPr>
          <w:lang w:val="da-DK"/>
        </w:rPr>
        <w:lastRenderedPageBreak/>
        <w:t xml:space="preserve">EN 13629 </w:t>
      </w:r>
      <w:r w:rsidR="00105EC4">
        <w:rPr>
          <w:lang w:val="da-DK"/>
        </w:rPr>
        <w:t xml:space="preserve">forsynet med fer og not på alle fire sider og samlet ved hjælp af </w:t>
      </w:r>
      <w:r w:rsidR="00105EC4" w:rsidRPr="00105EC4">
        <w:rPr>
          <w:lang w:val="da-DK"/>
        </w:rPr>
        <w:t>to r</w:t>
      </w:r>
      <w:r w:rsidR="007E15A6">
        <w:rPr>
          <w:lang w:val="da-DK"/>
        </w:rPr>
        <w:t xml:space="preserve">ækker stave med en limet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78716834" w14:textId="6C01771F" w:rsidR="00363833" w:rsidRDefault="00D67047" w:rsidP="00105EC4">
      <w:pPr>
        <w:pStyle w:val="Brdtekst"/>
        <w:ind w:left="4990" w:hanging="2835"/>
        <w:rPr>
          <w:b/>
          <w:lang w:val="da-DK"/>
        </w:rPr>
      </w:pPr>
      <w:r>
        <w:rPr>
          <w:b/>
          <w:lang w:val="da-DK"/>
        </w:rPr>
        <w:tab/>
      </w:r>
      <w:r w:rsidR="00881F2C">
        <w:rPr>
          <w:lang w:val="da-DK"/>
        </w:rPr>
        <w:t>Bræddel</w:t>
      </w:r>
      <w:r w:rsidR="009C2793" w:rsidRPr="009C2793">
        <w:rPr>
          <w:lang w:val="da-DK"/>
        </w:rPr>
        <w:t>ængder</w:t>
      </w:r>
      <w:r w:rsidR="009C2793">
        <w:rPr>
          <w:lang w:val="da-DK"/>
        </w:rPr>
        <w:t xml:space="preserve">: </w:t>
      </w:r>
      <w:r w:rsidR="009C2793" w:rsidRPr="00632D4F">
        <w:rPr>
          <w:lang w:val="da-DK"/>
        </w:rPr>
        <w:t>1830 / 900 mm.</w:t>
      </w:r>
      <w:r w:rsidR="00FD4DC4">
        <w:rPr>
          <w:b/>
          <w:lang w:val="da-DK"/>
        </w:rPr>
        <w:tab/>
      </w:r>
      <w:r w:rsidR="00363833">
        <w:rPr>
          <w:lang w:val="da-DK"/>
        </w:rPr>
        <w:t xml:space="preserve"> </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8D094F2" w14:textId="0FDFE534" w:rsidR="00253BC4" w:rsidRPr="00253BC4" w:rsidRDefault="00253BC4" w:rsidP="003E43B4">
      <w:pPr>
        <w:pStyle w:val="Brdtekst"/>
        <w:ind w:left="4990" w:hanging="2835"/>
        <w:rPr>
          <w:color w:val="FF0000"/>
          <w:lang w:val="da-DK"/>
        </w:rPr>
      </w:pPr>
      <w:r>
        <w:rPr>
          <w:lang w:val="da-DK"/>
        </w:rPr>
        <w:tab/>
      </w:r>
      <w:r w:rsidRPr="00253BC4">
        <w:rPr>
          <w:lang w:val="da-DK"/>
        </w:rPr>
        <w:t>Trægulvet skal være garanteret til brug sammen med gulvvarme.</w:t>
      </w:r>
    </w:p>
    <w:p w14:paraId="669A35F7" w14:textId="68E9994A" w:rsidR="00A62C86" w:rsidRDefault="001C0DE4" w:rsidP="00A62C86">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625419">
        <w:rPr>
          <w:rFonts w:cs="Arial"/>
          <w:lang w:val="da-DK"/>
        </w:rPr>
        <w:br/>
      </w:r>
      <w:r w:rsidR="00625419">
        <w:rPr>
          <w:rFonts w:cs="Arial"/>
          <w:lang w:val="da-DK"/>
        </w:rPr>
        <w:br/>
      </w:r>
      <w:r w:rsidR="00625419" w:rsidRPr="00157836">
        <w:rPr>
          <w:rFonts w:cs="Arial"/>
          <w:lang w:val="da-DK"/>
        </w:rPr>
        <w:t xml:space="preserve">Trægulvet </w:t>
      </w:r>
      <w:r w:rsidR="007945B5">
        <w:rPr>
          <w:rFonts w:cs="Arial"/>
          <w:lang w:val="da-DK"/>
        </w:rPr>
        <w:t xml:space="preserve">skal </w:t>
      </w:r>
      <w:r w:rsidR="00625419" w:rsidRPr="00157836">
        <w:rPr>
          <w:rFonts w:cs="Arial"/>
          <w:lang w:val="da-DK"/>
        </w:rPr>
        <w:t>være deklareret i form af en tredjepartsverificeret miljøvaredeklaration (EPD) således</w:t>
      </w:r>
      <w:r w:rsidR="00A62C86">
        <w:rPr>
          <w:rFonts w:cs="Arial"/>
          <w:lang w:val="da-DK"/>
        </w:rPr>
        <w:t>,</w:t>
      </w:r>
      <w:r w:rsidR="00625419" w:rsidRPr="00157836">
        <w:rPr>
          <w:rFonts w:cs="Arial"/>
          <w:lang w:val="da-DK"/>
        </w:rPr>
        <w:t xml:space="preserve"> at bygningsdelen kan indgå i en samlet vurdering af byggeriets miljøpåvirkning.</w:t>
      </w:r>
      <w:r w:rsidR="00A62C86">
        <w:rPr>
          <w:rFonts w:cs="Arial"/>
          <w:lang w:val="da-DK"/>
        </w:rPr>
        <w:br/>
      </w:r>
      <w:r w:rsidR="00A62C86">
        <w:rPr>
          <w:rFonts w:cs="Arial"/>
          <w:lang w:val="da-DK"/>
        </w:rPr>
        <w:br/>
        <w:t>Leverandøren af trægulvet skal være chain of custody (CoC) certificeret og gulvet skal oppebære en PEFC eller FSC certificering.</w:t>
      </w:r>
    </w:p>
    <w:p w14:paraId="1E3A72E4" w14:textId="77777777" w:rsidR="00AC2EDA" w:rsidRDefault="00AC2EDA" w:rsidP="003A2965">
      <w:pPr>
        <w:pStyle w:val="Brdtekst"/>
        <w:ind w:left="4990" w:hanging="2835"/>
        <w:rPr>
          <w:b/>
          <w:lang w:val="da-DK"/>
        </w:rPr>
      </w:pPr>
    </w:p>
    <w:p w14:paraId="41AD431E" w14:textId="33A8FD23" w:rsidR="00DA7928"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r>
      <w:r>
        <w:rPr>
          <w:lang w:val="da-DK"/>
        </w:rPr>
        <w:lastRenderedPageBreak/>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1BDE1503" w14:textId="615A9B0E" w:rsidR="000C79C4" w:rsidRPr="00DA7928" w:rsidRDefault="00773B70" w:rsidP="000C79C4">
      <w:pPr>
        <w:pStyle w:val="Brdtekst"/>
        <w:ind w:left="4961" w:hanging="2835"/>
        <w:rPr>
          <w:lang w:val="da-DK"/>
        </w:rPr>
      </w:pPr>
      <w:r>
        <w:rPr>
          <w:b/>
          <w:lang w:val="da-DK"/>
        </w:rPr>
        <w:t>Bøjle</w:t>
      </w:r>
      <w:r w:rsidR="006069F2" w:rsidRPr="006069F2">
        <w:rPr>
          <w:b/>
          <w:lang w:val="da-DK"/>
        </w:rPr>
        <w:t>konstruktion:</w:t>
      </w:r>
      <w:r w:rsidR="006069F2">
        <w:rPr>
          <w:lang w:val="da-DK"/>
        </w:rPr>
        <w:tab/>
      </w:r>
      <w:r w:rsidR="000C79C4" w:rsidRPr="00DA7928">
        <w:rPr>
          <w:lang w:val="da-DK"/>
        </w:rPr>
        <w:tab/>
        <w:t>Der skal anvendes stålbøjler til samling af de enkelte gulvbrædder, f.eks. Junckers stålbøjler Bøjlestørrelse i henhold til gulvproducentens anvisninger.</w:t>
      </w:r>
    </w:p>
    <w:p w14:paraId="31D8C4B8" w14:textId="77777777" w:rsidR="000C79C4" w:rsidRPr="00DA7928" w:rsidRDefault="000C79C4" w:rsidP="000C79C4">
      <w:pPr>
        <w:pStyle w:val="Brdtekst"/>
        <w:ind w:left="4961" w:hanging="2835"/>
        <w:rPr>
          <w:lang w:val="da-DK"/>
        </w:rPr>
      </w:pPr>
      <w:r w:rsidRPr="00DA7928">
        <w:rPr>
          <w:b/>
          <w:lang w:val="da-DK"/>
        </w:rPr>
        <w:tab/>
      </w:r>
      <w:r w:rsidRPr="00DA7928">
        <w:rPr>
          <w:lang w:val="da-DK"/>
        </w:rPr>
        <w:t>Bræddestød limes med bræddestødslim, f.eks. Junckers SylvaFix bræddestødslim.</w:t>
      </w:r>
    </w:p>
    <w:p w14:paraId="70CF80A7" w14:textId="21C10A1E" w:rsidR="000B1028" w:rsidRDefault="000C79C4" w:rsidP="000C79C4">
      <w:pPr>
        <w:pStyle w:val="Brdtekst"/>
        <w:ind w:left="4961" w:hanging="2835"/>
        <w:rPr>
          <w:lang w:val="da-DK"/>
        </w:rPr>
      </w:pPr>
      <w:r w:rsidRPr="00DA7928">
        <w:rPr>
          <w:lang w:val="da-DK"/>
        </w:rPr>
        <w:tab/>
        <w:t>Fugebånd monteres mellem bræddeender og vægge, f.eks. Junckers Fugebånd.</w:t>
      </w:r>
      <w:r w:rsidR="00732C82" w:rsidRPr="00DA7928">
        <w:rPr>
          <w:lang w:val="da-DK"/>
        </w:rPr>
        <w:tab/>
      </w:r>
    </w:p>
    <w:p w14:paraId="6489393C" w14:textId="37F6EE6A" w:rsidR="00253BC4" w:rsidRPr="00253BC4" w:rsidRDefault="00403ACF" w:rsidP="00253BC4">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253BC4" w:rsidRPr="00253BC4">
        <w:rPr>
          <w:lang w:val="da-DK"/>
        </w:rPr>
        <w:t>Der skal anvendes trinlydsforbedrende underlag</w:t>
      </w:r>
      <w:r w:rsidR="00DD3071">
        <w:rPr>
          <w:lang w:val="da-DK"/>
        </w:rPr>
        <w:t>,</w:t>
      </w:r>
    </w:p>
    <w:p w14:paraId="7F659074" w14:textId="0A718F18" w:rsidR="00253BC4" w:rsidRPr="00253BC4" w:rsidRDefault="00DD3071" w:rsidP="00253BC4">
      <w:pPr>
        <w:pStyle w:val="Brdtekst"/>
        <w:tabs>
          <w:tab w:val="left" w:pos="2127"/>
        </w:tabs>
        <w:spacing w:after="0" w:line="0" w:lineRule="atLeast"/>
        <w:ind w:left="4961"/>
        <w:rPr>
          <w:lang w:val="da-DK"/>
        </w:rPr>
      </w:pPr>
      <w:r>
        <w:rPr>
          <w:lang w:val="da-DK"/>
        </w:rPr>
        <w:t>f.eks. Junckers Foam</w:t>
      </w:r>
      <w:r w:rsidR="00253BC4" w:rsidRPr="00253BC4">
        <w:rPr>
          <w:lang w:val="da-DK"/>
        </w:rPr>
        <w:t>. Der henvises til gulvproducentens anvisninger omkring underlag og fugtisolering i forbindelse med gulvvarmekonstruktioner.</w:t>
      </w:r>
    </w:p>
    <w:p w14:paraId="3A4F0528" w14:textId="435D1206" w:rsidR="004D1A4F" w:rsidRDefault="004D1A4F" w:rsidP="00253BC4">
      <w:pPr>
        <w:pStyle w:val="Brdtekst"/>
        <w:tabs>
          <w:tab w:val="left" w:pos="2127"/>
        </w:tabs>
        <w:spacing w:after="0" w:line="0" w:lineRule="atLeast"/>
        <w:ind w:left="2127"/>
        <w:rPr>
          <w:lang w:val="da-DK"/>
        </w:rPr>
      </w:pPr>
      <w:r>
        <w:rPr>
          <w:lang w:val="da-DK"/>
        </w:rPr>
        <w:tab/>
      </w:r>
    </w:p>
    <w:p w14:paraId="2D37C71E" w14:textId="4FDE9FC4" w:rsidR="00F57863" w:rsidRPr="00DD3071" w:rsidRDefault="00253BC4" w:rsidP="002E6FEE">
      <w:pPr>
        <w:pStyle w:val="Brdtekst"/>
        <w:ind w:left="4961" w:hanging="2835"/>
        <w:rPr>
          <w:lang w:val="da-DK"/>
        </w:rPr>
      </w:pPr>
      <w:r w:rsidRPr="00DD3071">
        <w:rPr>
          <w:b/>
          <w:lang w:val="da-DK"/>
        </w:rPr>
        <w:t>Gulvvarme:</w:t>
      </w:r>
      <w:r w:rsidRPr="00DD3071">
        <w:rPr>
          <w:b/>
          <w:lang w:val="da-DK"/>
        </w:rPr>
        <w:tab/>
      </w:r>
      <w:r w:rsidRPr="00DD3071">
        <w:rPr>
          <w:lang w:val="da-DK"/>
        </w:rPr>
        <w:t xml:space="preserve">I konstruktionen skal indbygges gulvvarme. </w:t>
      </w:r>
      <w:r w:rsidR="00BD0107" w:rsidRPr="00DD3071">
        <w:rPr>
          <w:lang w:val="da-DK"/>
        </w:rPr>
        <w:br/>
      </w:r>
      <w:r w:rsidR="00BD0107" w:rsidRPr="00DD3071">
        <w:rPr>
          <w:lang w:val="da-DK"/>
        </w:rPr>
        <w:br/>
      </w:r>
      <w:r w:rsidRPr="00DD3071">
        <w:rPr>
          <w:lang w:val="da-DK"/>
        </w:rPr>
        <w:t xml:space="preserve">Gulvvarmesystemet projekteres </w:t>
      </w:r>
      <w:r w:rsidR="00BD0107" w:rsidRPr="00DD3071">
        <w:rPr>
          <w:lang w:val="da-DK"/>
        </w:rPr>
        <w:t>som v</w:t>
      </w:r>
      <w:r w:rsidRPr="00DD3071">
        <w:rPr>
          <w:lang w:val="da-DK"/>
        </w:rPr>
        <w:t xml:space="preserve">armerør lagt i varmefordelingsplader på underlag af </w:t>
      </w:r>
      <w:r w:rsidR="00BD0107" w:rsidRPr="00DD3071">
        <w:rPr>
          <w:lang w:val="da-DK"/>
        </w:rPr>
        <w:t>spånplader</w:t>
      </w:r>
      <w:r w:rsidRPr="00DD3071">
        <w:rPr>
          <w:lang w:val="da-DK"/>
        </w:rPr>
        <w:br/>
        <w:t xml:space="preserve"> </w:t>
      </w:r>
      <w:r w:rsidRPr="00DD3071">
        <w:rPr>
          <w:lang w:val="da-DK"/>
        </w:rPr>
        <w:br/>
        <w:t>Gulvproducentens anvisninger omkring opbygning af gulvvarmesystemet skal følges.</w:t>
      </w:r>
    </w:p>
    <w:p w14:paraId="1228387D" w14:textId="467EFA25" w:rsidR="00B310C7" w:rsidRDefault="00B310C7" w:rsidP="00B310C7">
      <w:pPr>
        <w:pStyle w:val="Hngendeindryk0"/>
        <w:ind w:left="4961"/>
        <w:rPr>
          <w:b/>
        </w:rPr>
      </w:pPr>
      <w:r>
        <w:rPr>
          <w:b/>
        </w:rPr>
        <w:t>Bidrag til trinlydsdæmpning</w:t>
      </w:r>
      <w:r w:rsidRPr="00B6366D">
        <w:rPr>
          <w:b/>
        </w:rPr>
        <w:t>:</w:t>
      </w:r>
      <w:r w:rsidRPr="005D797C">
        <w:tab/>
      </w:r>
      <w:r>
        <w:t>Minimum 16 dB.</w:t>
      </w:r>
      <w:r>
        <w:br/>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4349D600"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w:t>
      </w:r>
      <w:r w:rsidR="004F3966">
        <w:rPr>
          <w:lang w:val="da-DK"/>
        </w:rPr>
        <w:t>5</w:t>
      </w:r>
      <w:r w:rsidRPr="00873375">
        <w:rPr>
          <w:lang w:val="da-DK"/>
        </w:rPr>
        <w:t xml:space="preserve">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lastRenderedPageBreak/>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7E15A6">
      <w:rPr>
        <w:rFonts w:cs="Arial"/>
        <w:noProof/>
        <w:sz w:val="16"/>
        <w:szCs w:val="16"/>
      </w:rPr>
      <w:t>4</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7E15A6">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4B11C928" w14:textId="77777777" w:rsidR="00C92FE1" w:rsidRDefault="00C92FE1" w:rsidP="002F5EA5">
    <w:pPr>
      <w:jc w:val="center"/>
      <w:rPr>
        <w:sz w:val="15"/>
        <w:szCs w:val="15"/>
      </w:rPr>
    </w:pPr>
  </w:p>
  <w:p w14:paraId="44349025" w14:textId="4BACE62D" w:rsidR="00C92FE1" w:rsidRPr="00E03EF7" w:rsidRDefault="00C92FE1"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9"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3"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4"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6"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7"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8"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2"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2069527236">
    <w:abstractNumId w:val="1"/>
  </w:num>
  <w:num w:numId="2" w16cid:durableId="787821072">
    <w:abstractNumId w:val="2"/>
  </w:num>
  <w:num w:numId="3" w16cid:durableId="1500001073">
    <w:abstractNumId w:val="3"/>
  </w:num>
  <w:num w:numId="4" w16cid:durableId="446195384">
    <w:abstractNumId w:val="20"/>
  </w:num>
  <w:num w:numId="5" w16cid:durableId="1688143394">
    <w:abstractNumId w:val="28"/>
  </w:num>
  <w:num w:numId="6" w16cid:durableId="771128651">
    <w:abstractNumId w:val="30"/>
  </w:num>
  <w:num w:numId="7" w16cid:durableId="468060293">
    <w:abstractNumId w:val="7"/>
  </w:num>
  <w:num w:numId="8" w16cid:durableId="870651824">
    <w:abstractNumId w:val="29"/>
  </w:num>
  <w:num w:numId="9" w16cid:durableId="7677354">
    <w:abstractNumId w:val="26"/>
  </w:num>
  <w:num w:numId="10" w16cid:durableId="1897400003">
    <w:abstractNumId w:val="25"/>
  </w:num>
  <w:num w:numId="11" w16cid:durableId="1079446529">
    <w:abstractNumId w:val="18"/>
  </w:num>
  <w:num w:numId="12" w16cid:durableId="2140954130">
    <w:abstractNumId w:val="9"/>
  </w:num>
  <w:num w:numId="13" w16cid:durableId="1884755685">
    <w:abstractNumId w:val="6"/>
  </w:num>
  <w:num w:numId="14" w16cid:durableId="1500341542">
    <w:abstractNumId w:val="22"/>
  </w:num>
  <w:num w:numId="15" w16cid:durableId="103153690">
    <w:abstractNumId w:val="0"/>
  </w:num>
  <w:num w:numId="16" w16cid:durableId="956569057">
    <w:abstractNumId w:val="32"/>
  </w:num>
  <w:num w:numId="17" w16cid:durableId="906568695">
    <w:abstractNumId w:val="14"/>
  </w:num>
  <w:num w:numId="18" w16cid:durableId="1720014525">
    <w:abstractNumId w:val="11"/>
  </w:num>
  <w:num w:numId="19" w16cid:durableId="1069383297">
    <w:abstractNumId w:val="10"/>
  </w:num>
  <w:num w:numId="20" w16cid:durableId="678970955">
    <w:abstractNumId w:val="24"/>
  </w:num>
  <w:num w:numId="21" w16cid:durableId="43481619">
    <w:abstractNumId w:val="17"/>
  </w:num>
  <w:num w:numId="22" w16cid:durableId="545683841">
    <w:abstractNumId w:val="31"/>
  </w:num>
  <w:num w:numId="23" w16cid:durableId="1856579332">
    <w:abstractNumId w:val="13"/>
  </w:num>
  <w:num w:numId="24" w16cid:durableId="1549107084">
    <w:abstractNumId w:val="16"/>
  </w:num>
  <w:num w:numId="25" w16cid:durableId="1129124892">
    <w:abstractNumId w:val="12"/>
  </w:num>
  <w:num w:numId="26" w16cid:durableId="1633048830">
    <w:abstractNumId w:val="19"/>
  </w:num>
  <w:num w:numId="27" w16cid:durableId="1375081031">
    <w:abstractNumId w:val="21"/>
  </w:num>
  <w:num w:numId="28" w16cid:durableId="1601135541">
    <w:abstractNumId w:val="4"/>
  </w:num>
  <w:num w:numId="29" w16cid:durableId="1347172252">
    <w:abstractNumId w:val="23"/>
  </w:num>
  <w:num w:numId="30" w16cid:durableId="309948989">
    <w:abstractNumId w:val="5"/>
  </w:num>
  <w:num w:numId="31" w16cid:durableId="2007634537">
    <w:abstractNumId w:val="15"/>
  </w:num>
  <w:num w:numId="32" w16cid:durableId="945505881">
    <w:abstractNumId w:val="33"/>
  </w:num>
  <w:num w:numId="33" w16cid:durableId="855074577">
    <w:abstractNumId w:val="27"/>
  </w:num>
  <w:num w:numId="34" w16cid:durableId="4067273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7825"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5A99"/>
    <w:rsid w:val="000469E0"/>
    <w:rsid w:val="00052AC5"/>
    <w:rsid w:val="0006744A"/>
    <w:rsid w:val="00071773"/>
    <w:rsid w:val="0007369D"/>
    <w:rsid w:val="000762E5"/>
    <w:rsid w:val="000972A2"/>
    <w:rsid w:val="000A66DA"/>
    <w:rsid w:val="000B1028"/>
    <w:rsid w:val="000C7238"/>
    <w:rsid w:val="000C79C4"/>
    <w:rsid w:val="000D097B"/>
    <w:rsid w:val="000E3C83"/>
    <w:rsid w:val="00105EC4"/>
    <w:rsid w:val="00113B58"/>
    <w:rsid w:val="001255B6"/>
    <w:rsid w:val="00143839"/>
    <w:rsid w:val="00146968"/>
    <w:rsid w:val="00146F49"/>
    <w:rsid w:val="0015348F"/>
    <w:rsid w:val="00154C26"/>
    <w:rsid w:val="00173772"/>
    <w:rsid w:val="00181A6E"/>
    <w:rsid w:val="00192F1E"/>
    <w:rsid w:val="001951F5"/>
    <w:rsid w:val="001962C9"/>
    <w:rsid w:val="001A7228"/>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3BC4"/>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B3C64"/>
    <w:rsid w:val="004C05FC"/>
    <w:rsid w:val="004C30B6"/>
    <w:rsid w:val="004D02DC"/>
    <w:rsid w:val="004D1A4F"/>
    <w:rsid w:val="004D21B2"/>
    <w:rsid w:val="004F0571"/>
    <w:rsid w:val="004F3966"/>
    <w:rsid w:val="004F52B9"/>
    <w:rsid w:val="00501837"/>
    <w:rsid w:val="005020DE"/>
    <w:rsid w:val="00532B74"/>
    <w:rsid w:val="005332FA"/>
    <w:rsid w:val="00546E0E"/>
    <w:rsid w:val="00552432"/>
    <w:rsid w:val="00564A42"/>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25419"/>
    <w:rsid w:val="00632D4F"/>
    <w:rsid w:val="00665685"/>
    <w:rsid w:val="006B17CC"/>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945B5"/>
    <w:rsid w:val="007A08D6"/>
    <w:rsid w:val="007A3262"/>
    <w:rsid w:val="007C289A"/>
    <w:rsid w:val="007C6BF3"/>
    <w:rsid w:val="007D631F"/>
    <w:rsid w:val="007E06AD"/>
    <w:rsid w:val="007E15A6"/>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459C"/>
    <w:rsid w:val="008D6274"/>
    <w:rsid w:val="008E409D"/>
    <w:rsid w:val="009029B3"/>
    <w:rsid w:val="00910704"/>
    <w:rsid w:val="009137EB"/>
    <w:rsid w:val="0091644A"/>
    <w:rsid w:val="0093132E"/>
    <w:rsid w:val="00945FD5"/>
    <w:rsid w:val="00950270"/>
    <w:rsid w:val="009534A1"/>
    <w:rsid w:val="00956DF7"/>
    <w:rsid w:val="009750A9"/>
    <w:rsid w:val="00981D1B"/>
    <w:rsid w:val="00997198"/>
    <w:rsid w:val="009B1654"/>
    <w:rsid w:val="009B44DE"/>
    <w:rsid w:val="009C0AF4"/>
    <w:rsid w:val="009C2793"/>
    <w:rsid w:val="009C5ED0"/>
    <w:rsid w:val="009D06EE"/>
    <w:rsid w:val="009D1077"/>
    <w:rsid w:val="009D2D73"/>
    <w:rsid w:val="009D2D95"/>
    <w:rsid w:val="009E38A9"/>
    <w:rsid w:val="009F6117"/>
    <w:rsid w:val="00A07966"/>
    <w:rsid w:val="00A118AC"/>
    <w:rsid w:val="00A17931"/>
    <w:rsid w:val="00A23FFC"/>
    <w:rsid w:val="00A313EA"/>
    <w:rsid w:val="00A36A7B"/>
    <w:rsid w:val="00A473EF"/>
    <w:rsid w:val="00A52B48"/>
    <w:rsid w:val="00A61DD9"/>
    <w:rsid w:val="00A62C86"/>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10C7"/>
    <w:rsid w:val="00B35E4A"/>
    <w:rsid w:val="00B40946"/>
    <w:rsid w:val="00B42F0C"/>
    <w:rsid w:val="00B45C0F"/>
    <w:rsid w:val="00B6366D"/>
    <w:rsid w:val="00B85D8E"/>
    <w:rsid w:val="00B960CA"/>
    <w:rsid w:val="00BA38EE"/>
    <w:rsid w:val="00BA5B7B"/>
    <w:rsid w:val="00BB5288"/>
    <w:rsid w:val="00BC3E06"/>
    <w:rsid w:val="00BD0107"/>
    <w:rsid w:val="00BE1305"/>
    <w:rsid w:val="00BE6821"/>
    <w:rsid w:val="00BF6816"/>
    <w:rsid w:val="00C0635D"/>
    <w:rsid w:val="00C15120"/>
    <w:rsid w:val="00C27103"/>
    <w:rsid w:val="00C303AC"/>
    <w:rsid w:val="00C500C6"/>
    <w:rsid w:val="00C5072A"/>
    <w:rsid w:val="00C92FE1"/>
    <w:rsid w:val="00CA0D2D"/>
    <w:rsid w:val="00CA1974"/>
    <w:rsid w:val="00CA49C3"/>
    <w:rsid w:val="00CC0A5E"/>
    <w:rsid w:val="00CC3698"/>
    <w:rsid w:val="00CD4CE0"/>
    <w:rsid w:val="00CE51B4"/>
    <w:rsid w:val="00CF2F0F"/>
    <w:rsid w:val="00D050E6"/>
    <w:rsid w:val="00D0790F"/>
    <w:rsid w:val="00D1761B"/>
    <w:rsid w:val="00D17BF8"/>
    <w:rsid w:val="00D17E0E"/>
    <w:rsid w:val="00D36988"/>
    <w:rsid w:val="00D51041"/>
    <w:rsid w:val="00D61D0D"/>
    <w:rsid w:val="00D67047"/>
    <w:rsid w:val="00D71536"/>
    <w:rsid w:val="00D723D4"/>
    <w:rsid w:val="00D76036"/>
    <w:rsid w:val="00D86E7E"/>
    <w:rsid w:val="00D874E9"/>
    <w:rsid w:val="00D92060"/>
    <w:rsid w:val="00DA5581"/>
    <w:rsid w:val="00DA735D"/>
    <w:rsid w:val="00DA7928"/>
    <w:rsid w:val="00DC000B"/>
    <w:rsid w:val="00DD3071"/>
    <w:rsid w:val="00DE58DE"/>
    <w:rsid w:val="00DF57A5"/>
    <w:rsid w:val="00E01F49"/>
    <w:rsid w:val="00E03EF7"/>
    <w:rsid w:val="00E07F9D"/>
    <w:rsid w:val="00E11E2D"/>
    <w:rsid w:val="00E166F9"/>
    <w:rsid w:val="00E22E91"/>
    <w:rsid w:val="00E23296"/>
    <w:rsid w:val="00E37ED5"/>
    <w:rsid w:val="00E43734"/>
    <w:rsid w:val="00E57B83"/>
    <w:rsid w:val="00E64165"/>
    <w:rsid w:val="00E70A75"/>
    <w:rsid w:val="00E77AF3"/>
    <w:rsid w:val="00E84F14"/>
    <w:rsid w:val="00E9705D"/>
    <w:rsid w:val="00EA1E4C"/>
    <w:rsid w:val="00EA2274"/>
    <w:rsid w:val="00EA23AC"/>
    <w:rsid w:val="00EA3691"/>
    <w:rsid w:val="00EA63CE"/>
    <w:rsid w:val="00EB00DD"/>
    <w:rsid w:val="00EC5340"/>
    <w:rsid w:val="00ED4A41"/>
    <w:rsid w:val="00EE44DC"/>
    <w:rsid w:val="00EE7103"/>
    <w:rsid w:val="00F00D47"/>
    <w:rsid w:val="00F044B4"/>
    <w:rsid w:val="00F11CBB"/>
    <w:rsid w:val="00F26232"/>
    <w:rsid w:val="00F27CCA"/>
    <w:rsid w:val="00F37932"/>
    <w:rsid w:val="00F41941"/>
    <w:rsid w:val="00F54735"/>
    <w:rsid w:val="00F56623"/>
    <w:rsid w:val="00F57863"/>
    <w:rsid w:val="00F60393"/>
    <w:rsid w:val="00F63B6F"/>
    <w:rsid w:val="00F641DE"/>
    <w:rsid w:val="00F761D4"/>
    <w:rsid w:val="00F7791F"/>
    <w:rsid w:val="00F83A43"/>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AF165109-7460-4A29-87A1-46F9E54B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53BC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3C70F-E5A3-4A1D-8C34-8313101E7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1438</Words>
  <Characters>8202</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17</cp:revision>
  <cp:lastPrinted>2018-05-31T09:29:00Z</cp:lastPrinted>
  <dcterms:created xsi:type="dcterms:W3CDTF">2018-05-31T08:56:00Z</dcterms:created>
  <dcterms:modified xsi:type="dcterms:W3CDTF">2023-06-09T10:37:00Z</dcterms:modified>
</cp:coreProperties>
</file>